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84CF0" w14:textId="27758AD3" w:rsidR="0059229F" w:rsidRPr="0059229F" w:rsidRDefault="0059229F" w:rsidP="0059229F">
      <w:pPr>
        <w:rPr>
          <w:rFonts w:ascii="Open Sans" w:hAnsi="Open Sans" w:cs="Open Sans"/>
          <w:bCs/>
          <w:color w:val="7F7F7F" w:themeColor="text1" w:themeTint="80"/>
          <w:lang w:val="pt-PT"/>
        </w:rPr>
      </w:pPr>
      <w:r w:rsidRPr="0059229F">
        <w:rPr>
          <w:rFonts w:ascii="Open Sans" w:hAnsi="Open Sans" w:cs="Open Sans"/>
          <w:color w:val="7F7F7F" w:themeColor="text1" w:themeTint="80"/>
          <w:sz w:val="21"/>
          <w:szCs w:val="21"/>
          <w:shd w:val="clear" w:color="auto" w:fill="FFFFFF"/>
          <w:lang w:val="pt-PT"/>
        </w:rPr>
        <w:t>Texto catálogo “</w:t>
      </w:r>
      <w:r w:rsidRPr="0059229F">
        <w:rPr>
          <w:rFonts w:ascii="Open Sans" w:hAnsi="Open Sans" w:cs="Open Sans"/>
          <w:color w:val="7F7F7F" w:themeColor="text1" w:themeTint="80"/>
          <w:sz w:val="21"/>
          <w:szCs w:val="21"/>
          <w:shd w:val="clear" w:color="auto" w:fill="FFFFFF"/>
          <w:lang w:val="pt-PT"/>
        </w:rPr>
        <w:t>Dinamismo e Interactividad”</w:t>
      </w:r>
      <w:r w:rsidRPr="0059229F">
        <w:rPr>
          <w:rFonts w:ascii="Open Sans" w:hAnsi="Open Sans" w:cs="Open Sans"/>
          <w:bCs/>
          <w:color w:val="7F7F7F" w:themeColor="text1" w:themeTint="80"/>
          <w:lang w:val="pt-PT"/>
        </w:rPr>
        <w:t>.</w:t>
      </w:r>
      <w:r w:rsidRPr="0059229F">
        <w:rPr>
          <w:rFonts w:ascii="Open Sans" w:hAnsi="Open Sans" w:cs="Open Sans"/>
          <w:bCs/>
          <w:color w:val="7F7F7F" w:themeColor="text1" w:themeTint="80"/>
          <w:lang w:val="pt-PT"/>
        </w:rPr>
        <w:t xml:space="preserve"> Galeria David Badia. </w:t>
      </w:r>
      <w:r>
        <w:rPr>
          <w:rFonts w:ascii="Open Sans" w:hAnsi="Open Sans" w:cs="Open Sans"/>
          <w:bCs/>
          <w:color w:val="7F7F7F" w:themeColor="text1" w:themeTint="80"/>
          <w:lang w:val="pt-PT"/>
        </w:rPr>
        <w:t>Madrid</w:t>
      </w:r>
    </w:p>
    <w:p w14:paraId="69A09B5F" w14:textId="77777777" w:rsidR="0059229F" w:rsidRPr="0059229F" w:rsidRDefault="0059229F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pt-PT"/>
        </w:rPr>
      </w:pPr>
    </w:p>
    <w:p w14:paraId="223662EB" w14:textId="77777777" w:rsidR="0059229F" w:rsidRPr="0059229F" w:rsidRDefault="0059229F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pt-PT"/>
        </w:rPr>
      </w:pPr>
    </w:p>
    <w:p w14:paraId="3230897E" w14:textId="517575D6" w:rsidR="00735021" w:rsidRDefault="00735021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  <w:r>
        <w:rPr>
          <w:rFonts w:ascii="Arial" w:hAnsi="Arial" w:cs="Arial"/>
          <w:color w:val="18191A"/>
          <w:sz w:val="20"/>
          <w:szCs w:val="20"/>
          <w:lang w:val="es-ES"/>
        </w:rPr>
        <w:t>UN VIAJE LISÉRGIC</w:t>
      </w:r>
      <w:r w:rsidR="00967011">
        <w:rPr>
          <w:rFonts w:ascii="Arial" w:hAnsi="Arial" w:cs="Arial"/>
          <w:color w:val="18191A"/>
          <w:sz w:val="20"/>
          <w:szCs w:val="20"/>
          <w:lang w:val="es-ES"/>
        </w:rPr>
        <w:t>O A POPOVA Y EL CONSTRUCTIVISMO</w:t>
      </w:r>
    </w:p>
    <w:p w14:paraId="72843D65" w14:textId="77777777" w:rsidR="00967011" w:rsidRDefault="00967011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202A27BD" w14:textId="77777777" w:rsidR="00967011" w:rsidRDefault="00967011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2CE65DAB" w14:textId="77777777" w:rsidR="00967011" w:rsidRDefault="00967011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1CA4462F" w14:textId="00463321" w:rsidR="00967011" w:rsidRPr="00967011" w:rsidRDefault="00967011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16"/>
          <w:szCs w:val="16"/>
          <w:lang w:val="es-ES"/>
        </w:rPr>
      </w:pPr>
      <w:r w:rsidRPr="00967011">
        <w:rPr>
          <w:rFonts w:ascii="Arial" w:hAnsi="Arial" w:cs="Arial"/>
          <w:color w:val="18191A"/>
          <w:sz w:val="16"/>
          <w:szCs w:val="16"/>
          <w:lang w:val="es-ES"/>
        </w:rPr>
        <w:t>José Manuel Ciria</w:t>
      </w:r>
    </w:p>
    <w:p w14:paraId="1135F5DB" w14:textId="77777777" w:rsidR="00735021" w:rsidRDefault="00735021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5E2598D7" w14:textId="77777777" w:rsidR="00735021" w:rsidRDefault="00735021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0B176FAF" w14:textId="77777777" w:rsidR="00735021" w:rsidRDefault="00735021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5882EFB3" w14:textId="700963F2" w:rsidR="000F4F95" w:rsidRDefault="00BF48E9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  <w:proofErr w:type="spellStart"/>
      <w:r>
        <w:rPr>
          <w:rFonts w:ascii="Arial" w:hAnsi="Arial" w:cs="Arial"/>
          <w:color w:val="18191A"/>
          <w:sz w:val="20"/>
          <w:szCs w:val="20"/>
          <w:lang w:val="es-ES"/>
        </w:rPr>
        <w:t>Liubov</w:t>
      </w:r>
      <w:proofErr w:type="spellEnd"/>
      <w:r>
        <w:rPr>
          <w:rFonts w:ascii="Arial" w:hAnsi="Arial" w:cs="Arial"/>
          <w:color w:val="18191A"/>
          <w:sz w:val="20"/>
          <w:szCs w:val="20"/>
          <w:lang w:val="es-ES"/>
        </w:rPr>
        <w:t xml:space="preserve"> me había llamado por teléfono proponiéndome ir a visitarla a Moscú. 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>La conversación fue</w:t>
      </w:r>
      <w:r w:rsidR="000F4F95">
        <w:rPr>
          <w:rFonts w:ascii="Arial" w:hAnsi="Arial" w:cs="Arial"/>
          <w:color w:val="18191A"/>
          <w:sz w:val="20"/>
          <w:szCs w:val="20"/>
          <w:lang w:val="es-ES"/>
        </w:rPr>
        <w:t xml:space="preserve"> animada y me apetecía mucho</w:t>
      </w:r>
      <w:r w:rsidR="00761526">
        <w:rPr>
          <w:rFonts w:ascii="Arial" w:hAnsi="Arial" w:cs="Arial"/>
          <w:color w:val="18191A"/>
          <w:sz w:val="20"/>
          <w:szCs w:val="20"/>
          <w:lang w:val="es-ES"/>
        </w:rPr>
        <w:t xml:space="preserve"> la idea</w:t>
      </w:r>
      <w:r w:rsidR="000F4F95">
        <w:rPr>
          <w:rFonts w:ascii="Arial" w:hAnsi="Arial" w:cs="Arial"/>
          <w:color w:val="18191A"/>
          <w:sz w:val="20"/>
          <w:szCs w:val="20"/>
          <w:lang w:val="es-ES"/>
        </w:rPr>
        <w:t>, pero no estaba dispuesto a volver a pasar por el espantoso</w:t>
      </w:r>
      <w:r w:rsidR="008122C5">
        <w:rPr>
          <w:rFonts w:ascii="Arial" w:hAnsi="Arial" w:cs="Arial"/>
          <w:color w:val="18191A"/>
          <w:sz w:val="20"/>
          <w:szCs w:val="20"/>
          <w:lang w:val="es-ES"/>
        </w:rPr>
        <w:t xml:space="preserve"> y frío invierno de aquella ciudad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 xml:space="preserve"> y d</w:t>
      </w:r>
      <w:r w:rsidR="000F4F95">
        <w:rPr>
          <w:rFonts w:ascii="Arial" w:hAnsi="Arial" w:cs="Arial"/>
          <w:color w:val="18191A"/>
          <w:sz w:val="20"/>
          <w:szCs w:val="20"/>
          <w:lang w:val="es-ES"/>
        </w:rPr>
        <w:t xml:space="preserve">ecidimos 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 xml:space="preserve">posponer el viaje para finales de mayo. Tenía enorme interés en </w:t>
      </w:r>
      <w:r w:rsidR="000F4F95">
        <w:rPr>
          <w:rFonts w:ascii="Arial" w:hAnsi="Arial" w:cs="Arial"/>
          <w:color w:val="18191A"/>
          <w:sz w:val="20"/>
          <w:szCs w:val="20"/>
          <w:lang w:val="es-ES"/>
        </w:rPr>
        <w:t>charlar con ella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 xml:space="preserve"> una vez más</w:t>
      </w:r>
      <w:r w:rsidR="000F4F95">
        <w:rPr>
          <w:rFonts w:ascii="Arial" w:hAnsi="Arial" w:cs="Arial"/>
          <w:color w:val="18191A"/>
          <w:sz w:val="20"/>
          <w:szCs w:val="20"/>
          <w:lang w:val="es-ES"/>
        </w:rPr>
        <w:t xml:space="preserve"> y 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 xml:space="preserve">poder </w:t>
      </w:r>
      <w:r w:rsidR="000F4F95">
        <w:rPr>
          <w:rFonts w:ascii="Arial" w:hAnsi="Arial" w:cs="Arial"/>
          <w:color w:val="18191A"/>
          <w:sz w:val="20"/>
          <w:szCs w:val="20"/>
          <w:lang w:val="es-ES"/>
        </w:rPr>
        <w:t xml:space="preserve">grabar una </w:t>
      </w:r>
      <w:r w:rsidR="00F32EB2">
        <w:rPr>
          <w:rFonts w:ascii="Arial" w:hAnsi="Arial" w:cs="Arial"/>
          <w:color w:val="18191A"/>
          <w:sz w:val="20"/>
          <w:szCs w:val="20"/>
          <w:lang w:val="es-ES"/>
        </w:rPr>
        <w:t xml:space="preserve">extensa </w:t>
      </w:r>
      <w:r w:rsidR="000F4F95">
        <w:rPr>
          <w:rFonts w:ascii="Arial" w:hAnsi="Arial" w:cs="Arial"/>
          <w:color w:val="18191A"/>
          <w:sz w:val="20"/>
          <w:szCs w:val="20"/>
          <w:lang w:val="es-ES"/>
        </w:rPr>
        <w:t>entrevista que en un principio no tenía un propósito específico.</w:t>
      </w:r>
    </w:p>
    <w:p w14:paraId="6279338D" w14:textId="77777777" w:rsidR="00186A36" w:rsidRDefault="00186A36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07213684" w14:textId="1AB94875" w:rsidR="008122C5" w:rsidRDefault="00186A36" w:rsidP="00D4346C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202122"/>
          <w:sz w:val="20"/>
          <w:szCs w:val="20"/>
        </w:rPr>
      </w:pPr>
      <w:r>
        <w:rPr>
          <w:rFonts w:ascii="Arial" w:hAnsi="Arial" w:cs="Arial"/>
          <w:color w:val="18191A"/>
          <w:sz w:val="20"/>
          <w:szCs w:val="20"/>
          <w:lang w:val="es-ES"/>
        </w:rPr>
        <w:t xml:space="preserve">Conseguí un buen precio en </w:t>
      </w:r>
      <w:proofErr w:type="spellStart"/>
      <w:r>
        <w:rPr>
          <w:rFonts w:ascii="Arial" w:hAnsi="Arial" w:cs="Arial"/>
          <w:color w:val="18191A"/>
          <w:sz w:val="20"/>
          <w:szCs w:val="20"/>
          <w:lang w:val="es-ES"/>
        </w:rPr>
        <w:t>Virgin</w:t>
      </w:r>
      <w:proofErr w:type="spellEnd"/>
      <w:r>
        <w:rPr>
          <w:rFonts w:ascii="Arial" w:hAnsi="Arial" w:cs="Arial"/>
          <w:color w:val="18191A"/>
          <w:sz w:val="20"/>
          <w:szCs w:val="20"/>
          <w:lang w:val="es-ES"/>
        </w:rPr>
        <w:t xml:space="preserve"> </w:t>
      </w:r>
      <w:proofErr w:type="spellStart"/>
      <w:r>
        <w:rPr>
          <w:rFonts w:ascii="Arial" w:hAnsi="Arial" w:cs="Arial"/>
          <w:color w:val="18191A"/>
          <w:sz w:val="20"/>
          <w:szCs w:val="20"/>
          <w:lang w:val="es-ES"/>
        </w:rPr>
        <w:t>Galactic</w:t>
      </w:r>
      <w:proofErr w:type="spellEnd"/>
      <w:r>
        <w:rPr>
          <w:rFonts w:ascii="Arial" w:hAnsi="Arial" w:cs="Arial"/>
          <w:color w:val="18191A"/>
          <w:sz w:val="20"/>
          <w:szCs w:val="20"/>
          <w:lang w:val="es-ES"/>
        </w:rPr>
        <w:t xml:space="preserve"> a través de una secretar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>ía de Branson que conocí</w:t>
      </w:r>
      <w:r>
        <w:rPr>
          <w:rFonts w:ascii="Arial" w:hAnsi="Arial" w:cs="Arial"/>
          <w:color w:val="18191A"/>
          <w:sz w:val="20"/>
          <w:szCs w:val="20"/>
          <w:lang w:val="es-ES"/>
        </w:rPr>
        <w:t xml:space="preserve"> en 2009 en Nueva York. Le 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 xml:space="preserve">había explicado </w:t>
      </w:r>
      <w:r>
        <w:rPr>
          <w:rFonts w:ascii="Arial" w:hAnsi="Arial" w:cs="Arial"/>
          <w:color w:val="18191A"/>
          <w:sz w:val="20"/>
          <w:szCs w:val="20"/>
          <w:lang w:val="es-ES"/>
        </w:rPr>
        <w:t>lo que necesitaba hacer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>,</w:t>
      </w:r>
      <w:r>
        <w:rPr>
          <w:rFonts w:ascii="Arial" w:hAnsi="Arial" w:cs="Arial"/>
          <w:color w:val="18191A"/>
          <w:sz w:val="20"/>
          <w:szCs w:val="20"/>
          <w:lang w:val="es-ES"/>
        </w:rPr>
        <w:t xml:space="preserve"> a ella le 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>había parecido</w:t>
      </w:r>
      <w:r>
        <w:rPr>
          <w:rFonts w:ascii="Arial" w:hAnsi="Arial" w:cs="Arial"/>
          <w:color w:val="18191A"/>
          <w:sz w:val="20"/>
          <w:szCs w:val="20"/>
          <w:lang w:val="es-ES"/>
        </w:rPr>
        <w:t xml:space="preserve"> una idea magnífica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 xml:space="preserve"> y</w:t>
      </w:r>
      <w:r w:rsidR="00D450E0">
        <w:rPr>
          <w:rFonts w:ascii="Arial" w:hAnsi="Arial" w:cs="Arial"/>
          <w:color w:val="18191A"/>
          <w:sz w:val="20"/>
          <w:szCs w:val="20"/>
          <w:lang w:val="es-ES"/>
        </w:rPr>
        <w:t xml:space="preserve"> me facilitó los billetes 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>haciéndome prometer</w:t>
      </w:r>
      <w:r w:rsidR="00D450E0">
        <w:rPr>
          <w:rFonts w:ascii="Arial" w:hAnsi="Arial" w:cs="Arial"/>
          <w:color w:val="18191A"/>
          <w:sz w:val="20"/>
          <w:szCs w:val="20"/>
          <w:lang w:val="es-ES"/>
        </w:rPr>
        <w:t xml:space="preserve"> que la visitaría en mi próximo viaje a Manhattan</w:t>
      </w:r>
      <w:r>
        <w:rPr>
          <w:rFonts w:ascii="Arial" w:hAnsi="Arial" w:cs="Arial"/>
          <w:color w:val="18191A"/>
          <w:sz w:val="20"/>
          <w:szCs w:val="20"/>
          <w:lang w:val="es-ES"/>
        </w:rPr>
        <w:t>.</w:t>
      </w:r>
      <w:r w:rsidR="00450833">
        <w:rPr>
          <w:rFonts w:ascii="Arial" w:hAnsi="Arial" w:cs="Arial"/>
          <w:color w:val="18191A"/>
          <w:sz w:val="20"/>
          <w:szCs w:val="20"/>
          <w:lang w:val="es-ES"/>
        </w:rPr>
        <w:t xml:space="preserve"> Llegué a la capital rusa el</w:t>
      </w:r>
      <w:r w:rsidR="008122C5">
        <w:rPr>
          <w:rFonts w:ascii="Arial" w:hAnsi="Arial" w:cs="Arial"/>
          <w:color w:val="18191A"/>
          <w:sz w:val="20"/>
          <w:szCs w:val="20"/>
          <w:lang w:val="es-ES"/>
        </w:rPr>
        <w:t xml:space="preserve"> 29 de mayo de 1919,</w:t>
      </w:r>
      <w:r w:rsidR="006F64D7">
        <w:rPr>
          <w:rFonts w:ascii="Arial" w:hAnsi="Arial" w:cs="Arial"/>
          <w:color w:val="18191A"/>
          <w:sz w:val="20"/>
          <w:szCs w:val="20"/>
          <w:lang w:val="es-ES"/>
        </w:rPr>
        <w:t xml:space="preserve"> el mismo día que Arthur Eddington y Andrew </w:t>
      </w:r>
      <w:proofErr w:type="spellStart"/>
      <w:r w:rsidR="006F64D7">
        <w:rPr>
          <w:rFonts w:ascii="Arial" w:hAnsi="Arial" w:cs="Arial"/>
          <w:color w:val="18191A"/>
          <w:sz w:val="20"/>
          <w:szCs w:val="20"/>
          <w:lang w:val="es-ES"/>
        </w:rPr>
        <w:t>Crommelin</w:t>
      </w:r>
      <w:proofErr w:type="spellEnd"/>
      <w:r w:rsidR="00D4346C">
        <w:rPr>
          <w:rFonts w:ascii="Arial" w:hAnsi="Arial" w:cs="Arial"/>
          <w:color w:val="18191A"/>
          <w:sz w:val="20"/>
          <w:szCs w:val="20"/>
          <w:lang w:val="es-ES"/>
        </w:rPr>
        <w:t xml:space="preserve"> comprobaron la teoría de la relatividad general de Albert Einstein </w:t>
      </w:r>
      <w:r w:rsidR="008122C5" w:rsidRPr="008122C5">
        <w:rPr>
          <w:rFonts w:ascii="Arial" w:eastAsia="Times New Roman" w:hAnsi="Arial" w:cs="Arial"/>
          <w:color w:val="202122"/>
          <w:sz w:val="20"/>
          <w:szCs w:val="20"/>
        </w:rPr>
        <w:t>med</w:t>
      </w:r>
      <w:r w:rsidR="00D4346C">
        <w:rPr>
          <w:rFonts w:ascii="Arial" w:eastAsia="Times New Roman" w:hAnsi="Arial" w:cs="Arial"/>
          <w:color w:val="202122"/>
          <w:sz w:val="20"/>
          <w:szCs w:val="20"/>
        </w:rPr>
        <w:t>iante la observación de un eclipse solar</w:t>
      </w:r>
      <w:r w:rsidR="008122C5" w:rsidRPr="008122C5">
        <w:rPr>
          <w:rFonts w:ascii="Arial" w:eastAsia="Times New Roman" w:hAnsi="Arial" w:cs="Arial"/>
          <w:color w:val="202122"/>
          <w:sz w:val="20"/>
          <w:szCs w:val="20"/>
        </w:rPr>
        <w:t>.</w:t>
      </w:r>
    </w:p>
    <w:p w14:paraId="2D8B593C" w14:textId="77777777" w:rsidR="003A4C2D" w:rsidRDefault="003A4C2D" w:rsidP="00D4346C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202122"/>
          <w:sz w:val="20"/>
          <w:szCs w:val="20"/>
        </w:rPr>
      </w:pPr>
    </w:p>
    <w:p w14:paraId="55EB27D7" w14:textId="0EDEFB37" w:rsidR="003A4C2D" w:rsidRDefault="003A4C2D" w:rsidP="00D4346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  <w:r>
        <w:rPr>
          <w:rFonts w:ascii="Arial" w:hAnsi="Arial" w:cs="Arial"/>
          <w:color w:val="18191A"/>
          <w:sz w:val="20"/>
          <w:szCs w:val="20"/>
          <w:lang w:val="es-ES"/>
        </w:rPr>
        <w:t xml:space="preserve">El acceso estaba restringido a las autoridades y personal de la LSE, que se arremolinaban para observar la extraña nave estacionada en el improvisado aeropuerto. </w:t>
      </w:r>
      <w:proofErr w:type="spellStart"/>
      <w:r>
        <w:rPr>
          <w:rFonts w:ascii="Arial" w:hAnsi="Arial" w:cs="Arial"/>
          <w:color w:val="18191A"/>
          <w:sz w:val="20"/>
          <w:szCs w:val="20"/>
          <w:lang w:val="es-ES"/>
        </w:rPr>
        <w:t>L</w:t>
      </w:r>
      <w:r w:rsidR="00EE5FCA">
        <w:rPr>
          <w:rFonts w:ascii="Arial" w:hAnsi="Arial" w:cs="Arial"/>
          <w:color w:val="18191A"/>
          <w:sz w:val="20"/>
          <w:szCs w:val="20"/>
          <w:lang w:val="es-ES"/>
        </w:rPr>
        <w:t>iubov</w:t>
      </w:r>
      <w:proofErr w:type="spellEnd"/>
      <w:r w:rsidR="00EE5FCA">
        <w:rPr>
          <w:rFonts w:ascii="Arial" w:hAnsi="Arial" w:cs="Arial"/>
          <w:color w:val="18191A"/>
          <w:sz w:val="20"/>
          <w:szCs w:val="20"/>
          <w:lang w:val="es-ES"/>
        </w:rPr>
        <w:t xml:space="preserve"> había conseguido </w:t>
      </w:r>
      <w:r w:rsidR="008863DB">
        <w:rPr>
          <w:rFonts w:ascii="Arial" w:hAnsi="Arial" w:cs="Arial"/>
          <w:color w:val="18191A"/>
          <w:sz w:val="20"/>
          <w:szCs w:val="20"/>
          <w:lang w:val="es-ES"/>
        </w:rPr>
        <w:t xml:space="preserve">que </w:t>
      </w:r>
      <w:r w:rsidR="00EE5FCA">
        <w:rPr>
          <w:rFonts w:ascii="Arial" w:hAnsi="Arial" w:cs="Arial"/>
          <w:color w:val="18191A"/>
          <w:sz w:val="20"/>
          <w:szCs w:val="20"/>
          <w:lang w:val="es-ES"/>
        </w:rPr>
        <w:t xml:space="preserve">un </w:t>
      </w:r>
      <w:r w:rsidR="001617ED">
        <w:rPr>
          <w:rFonts w:ascii="Arial" w:hAnsi="Arial" w:cs="Arial"/>
          <w:color w:val="18191A"/>
          <w:sz w:val="20"/>
          <w:szCs w:val="20"/>
          <w:lang w:val="es-ES"/>
        </w:rPr>
        <w:t>anciano</w:t>
      </w:r>
      <w:r w:rsidR="00EE5FCA">
        <w:rPr>
          <w:rFonts w:ascii="Arial" w:hAnsi="Arial" w:cs="Arial"/>
          <w:color w:val="18191A"/>
          <w:sz w:val="20"/>
          <w:szCs w:val="20"/>
          <w:lang w:val="es-ES"/>
        </w:rPr>
        <w:t xml:space="preserve"> chofer </w:t>
      </w:r>
      <w:r w:rsidR="008863DB">
        <w:rPr>
          <w:rFonts w:ascii="Arial" w:hAnsi="Arial" w:cs="Arial"/>
          <w:color w:val="18191A"/>
          <w:sz w:val="20"/>
          <w:szCs w:val="20"/>
          <w:lang w:val="es-ES"/>
        </w:rPr>
        <w:t xml:space="preserve">viniera </w:t>
      </w:r>
      <w:r w:rsidR="00EE5FCA">
        <w:rPr>
          <w:rFonts w:ascii="Arial" w:hAnsi="Arial" w:cs="Arial"/>
          <w:color w:val="18191A"/>
          <w:sz w:val="20"/>
          <w:szCs w:val="20"/>
          <w:lang w:val="es-ES"/>
        </w:rPr>
        <w:t>a buscarme con un destartalado Russo-</w:t>
      </w:r>
      <w:proofErr w:type="spellStart"/>
      <w:r w:rsidR="00EE5FCA">
        <w:rPr>
          <w:rFonts w:ascii="Arial" w:hAnsi="Arial" w:cs="Arial"/>
          <w:color w:val="18191A"/>
          <w:sz w:val="20"/>
          <w:szCs w:val="20"/>
          <w:lang w:val="es-ES"/>
        </w:rPr>
        <w:t>Baltique</w:t>
      </w:r>
      <w:proofErr w:type="spellEnd"/>
      <w:r w:rsidR="00EE5FCA">
        <w:rPr>
          <w:rFonts w:ascii="Arial" w:hAnsi="Arial" w:cs="Arial"/>
          <w:color w:val="18191A"/>
          <w:sz w:val="20"/>
          <w:szCs w:val="20"/>
          <w:lang w:val="es-ES"/>
        </w:rPr>
        <w:t xml:space="preserve"> S24. Tardamos dos horas en llegar a la casa de mi amiga, es decir, casi el doble de</w:t>
      </w:r>
      <w:r w:rsidR="005A1B7F">
        <w:rPr>
          <w:rFonts w:ascii="Arial" w:hAnsi="Arial" w:cs="Arial"/>
          <w:color w:val="18191A"/>
          <w:sz w:val="20"/>
          <w:szCs w:val="20"/>
          <w:lang w:val="es-ES"/>
        </w:rPr>
        <w:t>l</w:t>
      </w:r>
      <w:r w:rsidR="00EE5FCA">
        <w:rPr>
          <w:rFonts w:ascii="Arial" w:hAnsi="Arial" w:cs="Arial"/>
          <w:color w:val="18191A"/>
          <w:sz w:val="20"/>
          <w:szCs w:val="20"/>
          <w:lang w:val="es-ES"/>
        </w:rPr>
        <w:t xml:space="preserve"> tiempo que habíamos necesitado para cubrir la gran distancia</w:t>
      </w:r>
      <w:r w:rsidR="00F32EB2">
        <w:rPr>
          <w:rFonts w:ascii="Arial" w:hAnsi="Arial" w:cs="Arial"/>
          <w:color w:val="18191A"/>
          <w:sz w:val="20"/>
          <w:szCs w:val="20"/>
          <w:lang w:val="es-ES"/>
        </w:rPr>
        <w:t xml:space="preserve"> desde Madrid</w:t>
      </w:r>
      <w:r w:rsidR="00EE5FCA">
        <w:rPr>
          <w:rFonts w:ascii="Arial" w:hAnsi="Arial" w:cs="Arial"/>
          <w:color w:val="18191A"/>
          <w:sz w:val="20"/>
          <w:szCs w:val="20"/>
          <w:lang w:val="es-ES"/>
        </w:rPr>
        <w:t xml:space="preserve"> y viajar a 1919.</w:t>
      </w:r>
    </w:p>
    <w:p w14:paraId="474EA612" w14:textId="77777777" w:rsidR="008309C4" w:rsidRDefault="008309C4" w:rsidP="00D4346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577DF3A2" w14:textId="6006BEF7" w:rsidR="00D75C8D" w:rsidRDefault="001617ED" w:rsidP="00BD07F2">
      <w:pPr>
        <w:spacing w:line="360" w:lineRule="auto"/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18191A"/>
          <w:sz w:val="20"/>
          <w:szCs w:val="20"/>
          <w:lang w:val="es-ES"/>
        </w:rPr>
        <w:t>Mi adorada</w:t>
      </w:r>
      <w:r w:rsidR="007E5DFE">
        <w:rPr>
          <w:rFonts w:ascii="Arial" w:hAnsi="Arial" w:cs="Arial"/>
          <w:color w:val="18191A"/>
          <w:sz w:val="20"/>
          <w:szCs w:val="20"/>
          <w:lang w:val="es-ES"/>
        </w:rPr>
        <w:t xml:space="preserve"> </w:t>
      </w:r>
      <w:proofErr w:type="spellStart"/>
      <w:r w:rsidR="007E5DFE">
        <w:rPr>
          <w:rFonts w:ascii="Arial" w:hAnsi="Arial" w:cs="Arial"/>
          <w:color w:val="18191A"/>
          <w:sz w:val="20"/>
          <w:szCs w:val="20"/>
          <w:lang w:val="es-ES"/>
        </w:rPr>
        <w:t>Popova</w:t>
      </w:r>
      <w:proofErr w:type="spellEnd"/>
      <w:r w:rsidR="007E5DFE">
        <w:rPr>
          <w:rFonts w:ascii="Arial" w:hAnsi="Arial" w:cs="Arial"/>
          <w:color w:val="18191A"/>
          <w:sz w:val="20"/>
          <w:szCs w:val="20"/>
          <w:lang w:val="es-ES"/>
        </w:rPr>
        <w:t xml:space="preserve"> estaba esplé</w:t>
      </w:r>
      <w:r w:rsidR="008309C4" w:rsidRPr="00BD07F2">
        <w:rPr>
          <w:rFonts w:ascii="Arial" w:hAnsi="Arial" w:cs="Arial"/>
          <w:color w:val="18191A"/>
          <w:sz w:val="20"/>
          <w:szCs w:val="20"/>
          <w:lang w:val="es-ES"/>
        </w:rPr>
        <w:t>ndida</w:t>
      </w:r>
      <w:r w:rsidR="00D061C4" w:rsidRPr="00BD07F2">
        <w:rPr>
          <w:rFonts w:ascii="Arial" w:hAnsi="Arial" w:cs="Arial"/>
          <w:color w:val="18191A"/>
          <w:sz w:val="20"/>
          <w:szCs w:val="20"/>
          <w:lang w:val="es-ES"/>
        </w:rPr>
        <w:t xml:space="preserve">, con </w:t>
      </w:r>
      <w:r w:rsidR="0070391C">
        <w:rPr>
          <w:rFonts w:ascii="Arial" w:hAnsi="Arial" w:cs="Arial"/>
          <w:color w:val="18191A"/>
          <w:sz w:val="20"/>
          <w:szCs w:val="20"/>
          <w:lang w:val="es-ES"/>
        </w:rPr>
        <w:t>treinta</w:t>
      </w:r>
      <w:r w:rsidR="00D061C4" w:rsidRPr="00BD07F2">
        <w:rPr>
          <w:rFonts w:ascii="Arial" w:hAnsi="Arial" w:cs="Arial"/>
          <w:color w:val="18191A"/>
          <w:sz w:val="20"/>
          <w:szCs w:val="20"/>
          <w:lang w:val="es-ES"/>
        </w:rPr>
        <w:t xml:space="preserve"> años recién</w:t>
      </w:r>
      <w:r w:rsidR="00BD07F2">
        <w:rPr>
          <w:rFonts w:ascii="Arial" w:hAnsi="Arial" w:cs="Arial"/>
          <w:color w:val="18191A"/>
          <w:sz w:val="20"/>
          <w:szCs w:val="20"/>
          <w:lang w:val="es-ES"/>
        </w:rPr>
        <w:t xml:space="preserve"> cumplidos, una sonrisa amplia y </w:t>
      </w:r>
      <w:r w:rsidR="00D061C4" w:rsidRPr="00BD07F2">
        <w:rPr>
          <w:rFonts w:ascii="Arial" w:hAnsi="Arial" w:cs="Arial"/>
          <w:color w:val="18191A"/>
          <w:sz w:val="20"/>
          <w:szCs w:val="20"/>
          <w:lang w:val="es-ES"/>
        </w:rPr>
        <w:t xml:space="preserve">una simpatía desbordante </w:t>
      </w:r>
      <w:r w:rsidR="00BD07F2">
        <w:rPr>
          <w:rFonts w:ascii="Arial" w:hAnsi="Arial" w:cs="Arial"/>
          <w:color w:val="18191A"/>
          <w:sz w:val="20"/>
          <w:szCs w:val="20"/>
          <w:lang w:val="es-ES"/>
        </w:rPr>
        <w:t xml:space="preserve">e </w:t>
      </w:r>
      <w:r w:rsidR="00D061C4" w:rsidRPr="00BD07F2">
        <w:rPr>
          <w:rFonts w:ascii="Arial" w:hAnsi="Arial" w:cs="Arial"/>
          <w:color w:val="18191A"/>
          <w:sz w:val="20"/>
          <w:szCs w:val="20"/>
          <w:lang w:val="es-ES"/>
        </w:rPr>
        <w:t xml:space="preserve">increíble en una mujer rusa. Para la cena tenía preparados unos riquísimos </w:t>
      </w:r>
      <w:proofErr w:type="spellStart"/>
      <w:r w:rsidR="00D061C4" w:rsidRPr="00BD07F2">
        <w:rPr>
          <w:rFonts w:ascii="Arial" w:hAnsi="Arial" w:cs="Arial"/>
          <w:color w:val="18191A"/>
          <w:sz w:val="20"/>
          <w:szCs w:val="20"/>
          <w:lang w:val="es-ES"/>
        </w:rPr>
        <w:t>Pelmeni</w:t>
      </w:r>
      <w:proofErr w:type="spellEnd"/>
      <w:r w:rsidR="00D061C4" w:rsidRPr="00BD07F2">
        <w:rPr>
          <w:rFonts w:ascii="Arial" w:hAnsi="Arial" w:cs="Arial"/>
          <w:color w:val="18191A"/>
          <w:sz w:val="20"/>
          <w:szCs w:val="20"/>
          <w:lang w:val="es-ES"/>
        </w:rPr>
        <w:t xml:space="preserve"> rellenos de carne, patata, queso y champiñones, y un pastel </w:t>
      </w:r>
      <w:proofErr w:type="spellStart"/>
      <w:r w:rsidR="00D061C4" w:rsidRPr="00BD07F2">
        <w:rPr>
          <w:rFonts w:ascii="Arial" w:hAnsi="Arial" w:cs="Arial"/>
          <w:color w:val="18191A"/>
          <w:sz w:val="20"/>
          <w:szCs w:val="20"/>
          <w:lang w:val="es-ES"/>
        </w:rPr>
        <w:t>Medovik</w:t>
      </w:r>
      <w:proofErr w:type="spellEnd"/>
      <w:r w:rsidR="00047D05">
        <w:rPr>
          <w:rFonts w:ascii="Arial" w:hAnsi="Arial" w:cs="Arial"/>
          <w:color w:val="18191A"/>
          <w:sz w:val="20"/>
          <w:szCs w:val="20"/>
          <w:lang w:val="es-ES"/>
        </w:rPr>
        <w:t xml:space="preserve"> de miel</w:t>
      </w:r>
      <w:r w:rsidR="00D061C4" w:rsidRPr="00BD07F2">
        <w:rPr>
          <w:rFonts w:ascii="Arial" w:hAnsi="Arial" w:cs="Arial"/>
          <w:color w:val="18191A"/>
          <w:sz w:val="20"/>
          <w:szCs w:val="20"/>
          <w:lang w:val="es-ES"/>
        </w:rPr>
        <w:t>. Cha</w:t>
      </w:r>
      <w:r w:rsidR="00BD07F2">
        <w:rPr>
          <w:rFonts w:ascii="Arial" w:hAnsi="Arial" w:cs="Arial"/>
          <w:color w:val="18191A"/>
          <w:sz w:val="20"/>
          <w:szCs w:val="20"/>
          <w:lang w:val="es-ES"/>
        </w:rPr>
        <w:t xml:space="preserve">rlamos durante horas tomando </w:t>
      </w:r>
      <w:r w:rsidR="00D061C4" w:rsidRPr="00BD07F2">
        <w:rPr>
          <w:rFonts w:ascii="Arial" w:hAnsi="Arial" w:cs="Arial"/>
          <w:color w:val="18191A"/>
          <w:sz w:val="20"/>
          <w:szCs w:val="20"/>
          <w:lang w:val="es-ES"/>
        </w:rPr>
        <w:t>vodka</w:t>
      </w:r>
      <w:r w:rsidR="00BD07F2" w:rsidRPr="00BD07F2">
        <w:rPr>
          <w:rFonts w:ascii="Arial" w:hAnsi="Arial" w:cs="Arial"/>
          <w:color w:val="18191A"/>
          <w:sz w:val="20"/>
          <w:szCs w:val="20"/>
          <w:lang w:val="es-ES"/>
        </w:rPr>
        <w:t xml:space="preserve"> </w:t>
      </w:r>
      <w:proofErr w:type="spellStart"/>
      <w:r w:rsidR="00BD07F2" w:rsidRPr="00BD07F2"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  <w:t>Stolichnaya</w:t>
      </w:r>
      <w:proofErr w:type="spellEnd"/>
      <w:r w:rsidR="00F150F3"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  <w:t>;</w:t>
      </w:r>
      <w:r w:rsidR="00BD07F2"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  <w:t xml:space="preserve"> </w:t>
      </w:r>
      <w:proofErr w:type="spellStart"/>
      <w:r w:rsidR="00BD07F2"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  <w:t>Liubov</w:t>
      </w:r>
      <w:proofErr w:type="spellEnd"/>
      <w:r w:rsidR="00BD07F2"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  <w:t xml:space="preserve"> me contaba la relación</w:t>
      </w:r>
      <w:r w:rsidR="00620E89"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  <w:t xml:space="preserve"> entre la revolución y el vodka.</w:t>
      </w:r>
    </w:p>
    <w:p w14:paraId="38B981B1" w14:textId="016C1A4C" w:rsidR="00BF48E9" w:rsidRPr="00BD07F2" w:rsidRDefault="00AC5DA4" w:rsidP="00BD07F2">
      <w:pPr>
        <w:spacing w:line="360" w:lineRule="auto"/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620E89"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  <w:t>L</w:t>
      </w:r>
      <w:r w:rsidR="00BD07F2">
        <w:rPr>
          <w:rFonts w:ascii="Arial" w:eastAsia="Times New Roman" w:hAnsi="Arial" w:cs="Arial"/>
          <w:color w:val="202122"/>
          <w:sz w:val="20"/>
          <w:szCs w:val="20"/>
          <w:shd w:val="clear" w:color="auto" w:fill="FFFFFF"/>
        </w:rPr>
        <w:t xml:space="preserve">a </w:t>
      </w:r>
      <w:r w:rsidR="00BD07F2" w:rsidRP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desigualdad en la </w:t>
      </w:r>
      <w:r w:rsidR="00F150F3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Rusia zarista era escandalosa. M</w:t>
      </w:r>
      <w:r w:rsidR="00BD07F2" w:rsidRP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ientras las monarquías occidentales </w:t>
      </w:r>
      <w:r w:rsidR="00DC4F1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han modernizado</w:t>
      </w:r>
      <w:r w:rsidR="00BD07F2" w:rsidRP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su</w:t>
      </w:r>
      <w:r w:rsid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 países</w:t>
      </w:r>
      <w:r w:rsidR="00BD07F2" w:rsidRP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progresivam</w:t>
      </w:r>
      <w:r w:rsidR="00DC4F1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ente, la madre patria permanece</w:t>
      </w:r>
      <w:r w:rsidR="00BD07F2" w:rsidRP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en un anacronismo casi feudal. </w:t>
      </w:r>
      <w:r w:rsidR="00F150F3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La revolución</w:t>
      </w:r>
      <w:r w:rsidR="00BD07F2" w:rsidRP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r w:rsidR="00D722C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obedeció a</w:t>
      </w:r>
      <w:r w:rsidR="00BD07F2" w:rsidRP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un cúmulo heterogéneo de causas de las que, curiosamente, el alcohol tuvo parte de culpa. </w:t>
      </w:r>
      <w:r w:rsidR="00BD07F2" w:rsidRPr="00BD07F2">
        <w:rPr>
          <w:rFonts w:ascii="Arial" w:eastAsia="Times New Roman" w:hAnsi="Arial" w:cs="Arial"/>
          <w:bCs/>
          <w:color w:val="191A1E"/>
          <w:sz w:val="20"/>
          <w:szCs w:val="20"/>
          <w:bdr w:val="none" w:sz="0" w:space="0" w:color="auto" w:frame="1"/>
        </w:rPr>
        <w:t>En 1914, el zar Nicolás II prohibió la venta de alcohol en toda Rusia. En 1918, él y toda su familia fueron ejecutados en un sótano en Ekaterimburgo</w:t>
      </w:r>
      <w:r w:rsidR="001617ED">
        <w:rPr>
          <w:rFonts w:ascii="Arial" w:eastAsia="Times New Roman" w:hAnsi="Arial" w:cs="Arial"/>
          <w:bCs/>
          <w:color w:val="191A1E"/>
          <w:sz w:val="20"/>
          <w:szCs w:val="20"/>
          <w:bdr w:val="none" w:sz="0" w:space="0" w:color="auto" w:frame="1"/>
        </w:rPr>
        <w:t>.</w:t>
      </w:r>
      <w:r w:rsidR="001617ED" w:rsidRPr="001617ED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r w:rsidR="001617ED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Ahora ya han pasado unos meses y la cosa está más tranquila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BD07F2" w:rsidRPr="00BD07F2">
        <w:rPr>
          <w:rFonts w:ascii="Arial" w:eastAsia="Times New Roman" w:hAnsi="Arial" w:cs="Arial"/>
          <w:bCs/>
          <w:color w:val="191A1E"/>
          <w:sz w:val="20"/>
          <w:szCs w:val="20"/>
          <w:bdr w:val="none" w:sz="0" w:space="0" w:color="auto" w:frame="1"/>
        </w:rPr>
        <w:t xml:space="preserve">. </w:t>
      </w:r>
      <w:r w:rsidR="00BD07F2">
        <w:rPr>
          <w:rFonts w:ascii="Arial" w:eastAsia="Times New Roman" w:hAnsi="Arial" w:cs="Arial"/>
          <w:bCs/>
          <w:color w:val="191A1E"/>
          <w:sz w:val="20"/>
          <w:szCs w:val="20"/>
          <w:bdr w:val="none" w:sz="0" w:space="0" w:color="auto" w:frame="1"/>
        </w:rPr>
        <w:t xml:space="preserve">Ella afirmaba que los </w:t>
      </w:r>
      <w:r w:rsidR="00BD07F2" w:rsidRPr="00BD07F2">
        <w:rPr>
          <w:rFonts w:ascii="Arial" w:eastAsia="Times New Roman" w:hAnsi="Arial" w:cs="Arial"/>
          <w:bCs/>
          <w:color w:val="191A1E"/>
          <w:sz w:val="20"/>
          <w:szCs w:val="20"/>
          <w:bdr w:val="none" w:sz="0" w:space="0" w:color="auto" w:frame="1"/>
        </w:rPr>
        <w:t>dos hechos est</w:t>
      </w:r>
      <w:r w:rsidR="00E0104D">
        <w:rPr>
          <w:rFonts w:ascii="Arial" w:eastAsia="Times New Roman" w:hAnsi="Arial" w:cs="Arial"/>
          <w:bCs/>
          <w:color w:val="191A1E"/>
          <w:sz w:val="20"/>
          <w:szCs w:val="20"/>
          <w:bdr w:val="none" w:sz="0" w:space="0" w:color="auto" w:frame="1"/>
        </w:rPr>
        <w:t>aban directamente</w:t>
      </w:r>
      <w:r w:rsidR="00BD07F2" w:rsidRPr="00BD07F2">
        <w:rPr>
          <w:rFonts w:ascii="Arial" w:eastAsia="Times New Roman" w:hAnsi="Arial" w:cs="Arial"/>
          <w:bCs/>
          <w:color w:val="191A1E"/>
          <w:sz w:val="20"/>
          <w:szCs w:val="20"/>
          <w:bdr w:val="none" w:sz="0" w:space="0" w:color="auto" w:frame="1"/>
        </w:rPr>
        <w:t xml:space="preserve"> relacionados</w:t>
      </w:r>
      <w:r w:rsidR="00BD07F2" w:rsidRP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, </w:t>
      </w:r>
      <w:r w:rsid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como </w:t>
      </w:r>
      <w:r w:rsidR="00F32EB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años </w:t>
      </w:r>
      <w:r w:rsid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después escribiría </w:t>
      </w:r>
      <w:r w:rsidR="00BD07F2" w:rsidRPr="00BD07F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Mark Forsyth en </w:t>
      </w:r>
      <w:r w:rsidR="00BD07F2" w:rsidRPr="00BD07F2">
        <w:rPr>
          <w:rFonts w:ascii="Arial" w:eastAsia="Times New Roman" w:hAnsi="Arial" w:cs="Arial"/>
          <w:i/>
          <w:iCs/>
          <w:color w:val="191A1E"/>
          <w:sz w:val="20"/>
          <w:szCs w:val="20"/>
          <w:bdr w:val="none" w:sz="0" w:space="0" w:color="auto" w:frame="1"/>
        </w:rPr>
        <w:t>Una borrachera cósmica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3FB1332D" w14:textId="77777777" w:rsidR="00BF48E9" w:rsidRDefault="00BF48E9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1CC26BC2" w14:textId="7BD1A084" w:rsidR="00971BEF" w:rsidRDefault="00CC4EFD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hAnsi="Arial" w:cs="Arial"/>
          <w:color w:val="18191A"/>
          <w:sz w:val="20"/>
          <w:szCs w:val="20"/>
          <w:lang w:val="es-ES"/>
        </w:rPr>
        <w:t>Al día siguiente nos levantamos tarde. Mientras tomábamos el desayuno en un pequeño patio,</w:t>
      </w:r>
      <w:r w:rsidRPr="00CC4EFD">
        <w:rPr>
          <w:rFonts w:ascii="Arial" w:hAnsi="Arial" w:cs="Arial"/>
          <w:color w:val="18191A"/>
          <w:sz w:val="20"/>
          <w:szCs w:val="20"/>
          <w:lang w:val="es-ES"/>
        </w:rPr>
        <w:t xml:space="preserve"> </w:t>
      </w:r>
      <w:r>
        <w:rPr>
          <w:rFonts w:ascii="Arial" w:hAnsi="Arial" w:cs="Arial"/>
          <w:color w:val="18191A"/>
          <w:sz w:val="20"/>
          <w:szCs w:val="20"/>
          <w:lang w:val="es-ES"/>
        </w:rPr>
        <w:t>yo no sabía cómo sacudirme la insoportable resaca que me abarcaba todo el cuerpo.</w:t>
      </w:r>
      <w:r w:rsidR="0070391C">
        <w:rPr>
          <w:rFonts w:ascii="Arial" w:hAnsi="Arial" w:cs="Arial"/>
          <w:color w:val="18191A"/>
          <w:sz w:val="20"/>
          <w:szCs w:val="20"/>
          <w:lang w:val="es-ES"/>
        </w:rPr>
        <w:t xml:space="preserve"> </w:t>
      </w:r>
      <w:proofErr w:type="spellStart"/>
      <w:r w:rsidR="0070391C">
        <w:rPr>
          <w:rFonts w:ascii="Arial" w:hAnsi="Arial" w:cs="Arial"/>
          <w:color w:val="18191A"/>
          <w:sz w:val="20"/>
          <w:szCs w:val="20"/>
          <w:lang w:val="es-ES"/>
        </w:rPr>
        <w:t>Liubov</w:t>
      </w:r>
      <w:proofErr w:type="spellEnd"/>
      <w:r w:rsidR="0070391C">
        <w:rPr>
          <w:rFonts w:ascii="Arial" w:hAnsi="Arial" w:cs="Arial"/>
          <w:color w:val="18191A"/>
          <w:sz w:val="20"/>
          <w:szCs w:val="20"/>
          <w:lang w:val="es-ES"/>
        </w:rPr>
        <w:t xml:space="preserve"> se reía </w:t>
      </w:r>
      <w:r w:rsidR="0070391C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–el vodka te sienta </w:t>
      </w:r>
      <w:r w:rsidR="0070391C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lastRenderedPageBreak/>
        <w:t>mucho peor que el whisky, ¿eh?–. Volví por un instante a mi minúscula habitación para sacar mi grabadora.</w:t>
      </w:r>
    </w:p>
    <w:p w14:paraId="75A12737" w14:textId="5801DFA4" w:rsidR="0070391C" w:rsidRDefault="0070391C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–Querida, tú naciste en 1889 en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Ivanovskoe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¿dónde coño está eso?–.</w:t>
      </w:r>
    </w:p>
    <w:p w14:paraId="5B045536" w14:textId="3AF1DF49" w:rsidR="00620E89" w:rsidRDefault="00620E89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–En su día </w:t>
      </w:r>
      <w:r w:rsidR="007A5E4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fue un pequeño pueblo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absorbido por el crecimiento de la ciudad y convertido en barrio. </w:t>
      </w:r>
      <w:r w:rsidR="00FA1B0D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Se localiza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en el noreste</w:t>
      </w:r>
      <w:r w:rsidR="006447E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r w:rsidR="006447E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aproximadamente 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a una hora andando desde donde nos encontramos</w:t>
      </w:r>
      <w:r w:rsidR="00FA1B0D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 Podemos ir esta tarde si quieres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–.</w:t>
      </w:r>
    </w:p>
    <w:p w14:paraId="0C95E0C0" w14:textId="77777777" w:rsidR="00BB797A" w:rsidRDefault="00BB797A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41368101" w14:textId="3C945E98" w:rsidR="00CD24DF" w:rsidRPr="007A5E46" w:rsidRDefault="00BB797A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Hacía frío, pero el sol abrigaba un poco aquel breve </w:t>
      </w:r>
      <w:r w:rsidR="00157BF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espacio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sus rayos se colaban entre las hojas de las plantas que habí</w:t>
      </w:r>
      <w:r w:rsidR="00157BF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a colgadas 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de </w:t>
      </w:r>
      <w:r w:rsidR="00157BF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la 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estructura</w:t>
      </w:r>
      <w:r w:rsidR="00157BF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de una pérgola</w:t>
      </w:r>
      <w:r w:rsidR="00651B4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r w:rsidR="007A5E4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sin techo</w:t>
      </w:r>
      <w:r w:rsidR="00651B4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  <w:r w:rsidR="007A5E4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–Divina, perdona. D</w:t>
      </w:r>
      <w:r w:rsidR="00BD512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éjame comprobar</w:t>
      </w:r>
      <w:r w:rsidR="00C32D84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si este cacharro está grabando. </w:t>
      </w:r>
      <w:r w:rsidR="007A5E4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Sí, todo perfecto</w:t>
      </w:r>
      <w:r w:rsidR="00BD512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  <w:r w:rsidR="007A5E4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V</w:t>
      </w:r>
      <w:r w:rsidR="0069468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amos a ello, no quiero que nuestra conversación quede hermética</w:t>
      </w:r>
      <w:r w:rsidR="00CD24D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cuéntame lo que quieras</w:t>
      </w:r>
      <w:r w:rsidR="007A5E4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proofErr w:type="spellStart"/>
      <w:r w:rsidR="007A5E4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Liubov</w:t>
      </w:r>
      <w:proofErr w:type="spellEnd"/>
      <w:r w:rsidR="007A5E4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 H</w:t>
      </w:r>
      <w:r w:rsidR="0035156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áblame de Constructivismo</w:t>
      </w:r>
      <w:r w:rsidR="00ED254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del Arte al servicio de la revolución</w:t>
      </w:r>
      <w:r w:rsidR="00CD24D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–.</w:t>
      </w:r>
    </w:p>
    <w:p w14:paraId="69ACB941" w14:textId="63A6AC3F" w:rsidR="00971BEF" w:rsidRDefault="006A33ED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–¿Sabes que hemos adoptado ese nombre para el grupo desde que tu amigo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Kazimir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Malévich lo utilizó para insultar a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Aleksandr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? Ocurrió el año pasado y fue</w:t>
      </w:r>
      <w:r w:rsidR="00FD7AC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una situación muy desagradable. U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tilizó esa palabra de forma despectiva y todos nos enfadamos con él.</w:t>
      </w:r>
      <w:r w:rsidR="003C6E6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¡Ese maldito ucraniano pomposo y su rollo de querer expresar las ideas esenciales! Es mal</w:t>
      </w:r>
      <w:r w:rsidR="003A6D3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évolo, un desgraciado campesino</w:t>
      </w:r>
      <w:r w:rsidR="003C6E6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primario y primitivo…–.</w:t>
      </w:r>
    </w:p>
    <w:p w14:paraId="6A12024F" w14:textId="3D025EE4" w:rsidR="003C6E60" w:rsidRDefault="003C6E60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–Pero tú sabes de su enorme trascendencia…–.</w:t>
      </w:r>
    </w:p>
    <w:p w14:paraId="1EFF2A25" w14:textId="259F6BAA" w:rsidR="003C6E60" w:rsidRDefault="003C6E60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–¡Me da lo mismo! </w:t>
      </w:r>
      <w:r w:rsidR="006D3FA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Quitando </w:t>
      </w:r>
      <w:r w:rsidR="006D3FA1" w:rsidRPr="006D3FA1">
        <w:rPr>
          <w:rFonts w:ascii="Arial" w:eastAsia="Times New Roman" w:hAnsi="Arial" w:cs="Arial"/>
          <w:i/>
          <w:color w:val="191A1E"/>
          <w:sz w:val="20"/>
          <w:szCs w:val="20"/>
          <w:shd w:val="clear" w:color="auto" w:fill="FAFAFA"/>
        </w:rPr>
        <w:t>El afilador de cuchillos</w:t>
      </w:r>
      <w:r w:rsidR="006D3FA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alguna obra más, me da </w:t>
      </w:r>
      <w:r w:rsidR="00C0540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igual</w:t>
      </w:r>
      <w:r w:rsidR="006D3FA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su trascendencia, su superioridad, su Suprematismo, su repugnante </w:t>
      </w:r>
      <w:r w:rsidR="006D3FA1" w:rsidRPr="006D3FA1">
        <w:rPr>
          <w:rFonts w:ascii="Arial" w:eastAsia="Times New Roman" w:hAnsi="Arial" w:cs="Arial"/>
          <w:i/>
          <w:color w:val="191A1E"/>
          <w:sz w:val="20"/>
          <w:szCs w:val="20"/>
          <w:shd w:val="clear" w:color="auto" w:fill="FAFAFA"/>
        </w:rPr>
        <w:t>Cuadrado</w:t>
      </w:r>
      <w:r w:rsidR="006D3FA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r w:rsidR="006D3FA1" w:rsidRPr="006D3FA1">
        <w:rPr>
          <w:rFonts w:ascii="Arial" w:eastAsia="Times New Roman" w:hAnsi="Arial" w:cs="Arial"/>
          <w:i/>
          <w:color w:val="191A1E"/>
          <w:sz w:val="20"/>
          <w:szCs w:val="20"/>
          <w:shd w:val="clear" w:color="auto" w:fill="FAFAFA"/>
        </w:rPr>
        <w:t>negro</w:t>
      </w:r>
      <w:r w:rsidR="006D3FA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…–.</w:t>
      </w:r>
    </w:p>
    <w:p w14:paraId="78B541E0" w14:textId="26C7FAF4" w:rsidR="0070391C" w:rsidRDefault="006D3FA1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–Pero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Liubov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por favor, relájate. Te he traído un par de botellas de</w:t>
      </w:r>
      <w:r w:rsidR="00927BC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 vino de Ribera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que te gusta, descorchemos una y a ver si nos ayuda con la resaca</w:t>
      </w:r>
      <w:r w:rsidR="00927BC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1540C22F" w14:textId="77777777" w:rsidR="00927BC9" w:rsidRDefault="00927BC9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60F33702" w14:textId="141F13D7" w:rsidR="00927BC9" w:rsidRDefault="00927BC9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Fui a la cocina y del cajón superior del aparador saqué un pequeño sacacorchos de bodegas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Portia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que yo mismo le había regalado en un viaje anterior</w:t>
      </w:r>
      <w:r w:rsidR="00B62CED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 Al regresar al patio</w:t>
      </w:r>
      <w:r w:rsidR="0036755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</w:t>
      </w:r>
      <w:r w:rsidR="00B62CED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proofErr w:type="spellStart"/>
      <w:r w:rsidR="00B62CED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Liubov</w:t>
      </w:r>
      <w:proofErr w:type="spellEnd"/>
      <w:r w:rsidR="00B62CED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estaba tomando el sol e</w:t>
      </w:r>
      <w:r w:rsidR="0058761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n la cara con los ojos cerrados. E</w:t>
      </w:r>
      <w:r w:rsidR="00B62CED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stuvimos largo rato en silencio mientras paladeábamos aquel rojizo líquido como si fuera un elixir.</w:t>
      </w:r>
    </w:p>
    <w:p w14:paraId="51F6730F" w14:textId="77777777" w:rsidR="00624585" w:rsidRDefault="00624585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76A8D8CB" w14:textId="3EC5DF65" w:rsidR="00624585" w:rsidRDefault="00624585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–Por supuesto</w:t>
      </w:r>
      <w:r w:rsidR="00A05F2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sabes que el movimiento ha crecido exponencialmente desde la Revolución de Octubre de hace cinco años. Además de arte</w:t>
      </w:r>
      <w:r w:rsidR="005229E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hacemos cartelería, fotografía, ilustraciones,</w:t>
      </w:r>
      <w:r w:rsidR="00397AB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diseño,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propaganda</w:t>
      </w:r>
      <w:r w:rsidR="0044492C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portadas de libros y revistas</w:t>
      </w:r>
      <w:r w:rsidR="004B4E9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escenografía teatral</w:t>
      </w:r>
      <w:r w:rsidR="00A05F2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… Hacemos de todo y parece que existiera</w:t>
      </w:r>
      <w:r w:rsidR="0057706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un hilo conductor, hay muchos </w:t>
      </w:r>
      <w:r w:rsidR="00644AA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hallazgos e inspiración. Líneas y</w:t>
      </w:r>
      <w:r w:rsidR="0057706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formas geométricas que se solapan y se cruzan, tipografías nuevas y diferentes, experimentaciones en cada campo</w:t>
      </w:r>
      <w:r w:rsidR="0028798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 En abril, auspiciado por el gobierno</w:t>
      </w:r>
      <w:r w:rsidR="00A05F2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</w:t>
      </w:r>
      <w:r w:rsidR="0028798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se ha abierto la Escuela de Cine de Moscú. Hay un chico maravilloso que se junta con nosotros, quizá has oído hablar de él, Lev </w:t>
      </w:r>
      <w:proofErr w:type="spellStart"/>
      <w:r w:rsidR="0028798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Kuleshov</w:t>
      </w:r>
      <w:proofErr w:type="spellEnd"/>
      <w:r w:rsidR="00336B2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. Está también </w:t>
      </w:r>
      <w:proofErr w:type="spellStart"/>
      <w:r w:rsidR="00336B2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Dziga</w:t>
      </w:r>
      <w:proofErr w:type="spellEnd"/>
      <w:r w:rsidR="00336B2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proofErr w:type="spellStart"/>
      <w:r w:rsidR="00336B2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Vé</w:t>
      </w:r>
      <w:r w:rsidR="0073502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rtov</w:t>
      </w:r>
      <w:proofErr w:type="spellEnd"/>
      <w:r w:rsidR="0073502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un</w:t>
      </w:r>
      <w:r w:rsidR="004331C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interesante joven que acaba de firmar un manifiesto </w:t>
      </w:r>
      <w:r w:rsidR="0043204E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titulado</w:t>
      </w:r>
      <w:r w:rsidR="004331C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r w:rsidR="004331C2" w:rsidRPr="004331C2">
        <w:rPr>
          <w:rFonts w:ascii="Arial" w:eastAsia="Times New Roman" w:hAnsi="Arial" w:cs="Arial"/>
          <w:i/>
          <w:color w:val="191A1E"/>
          <w:sz w:val="20"/>
          <w:szCs w:val="20"/>
          <w:shd w:val="clear" w:color="auto" w:fill="FAFAFA"/>
        </w:rPr>
        <w:t>Nosotros</w:t>
      </w:r>
      <w:r w:rsidR="004331C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que habla sobre el rol del nuevo artista cinematográfico soviético</w:t>
      </w:r>
      <w:r w:rsidR="0044492C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 Estamos en un momento de enorme intensidad creativa</w:t>
      </w:r>
      <w:r w:rsidR="001D780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44492C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5CAD3817" w14:textId="6866289A" w:rsidR="0070391C" w:rsidRDefault="001D7800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–Lastima que el </w:t>
      </w:r>
      <w:r w:rsidR="0073502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poder del aparato soviético esté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lleno de zarrapastrosos mediocres, que van a cercenar de raíz cualquier tipo de vanguardia o novedad y van a imponer lo que se conocerá como </w:t>
      </w:r>
      <w:r w:rsidRPr="00CA622C">
        <w:rPr>
          <w:rFonts w:ascii="Arial" w:eastAsia="Times New Roman" w:hAnsi="Arial" w:cs="Arial"/>
          <w:i/>
          <w:color w:val="191A1E"/>
          <w:sz w:val="20"/>
          <w:szCs w:val="20"/>
          <w:shd w:val="clear" w:color="auto" w:fill="FAFAFA"/>
        </w:rPr>
        <w:t>Realismo Socialista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–.</w:t>
      </w:r>
    </w:p>
    <w:p w14:paraId="2AEF7540" w14:textId="7CFD3D37" w:rsidR="00397ABA" w:rsidRDefault="00CA622C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–Para eso quedan unos cuantos años, disfrutemo</w:t>
      </w:r>
      <w:r w:rsidR="00397AB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 de este maravilloso momento–.</w:t>
      </w:r>
      <w:r w:rsidR="005E36F3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No hace falta aclarar que ella también pertenecía a la LSE y sabía viajar.</w:t>
      </w:r>
    </w:p>
    <w:p w14:paraId="0CD7E247" w14:textId="77777777" w:rsidR="00397ABA" w:rsidRDefault="00397ABA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10B6540D" w14:textId="36B79268" w:rsidR="00CA622C" w:rsidRDefault="00CA622C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Liubov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preparó unas patatas cocidas y un poco de queso, y disfrutamos del almuerzo acompañados</w:t>
      </w:r>
      <w:r w:rsidR="0082559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por el </w:t>
      </w:r>
      <w:r w:rsidR="00896C2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débil </w:t>
      </w:r>
      <w:r w:rsidR="0082559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sol y el vino.</w:t>
      </w:r>
      <w:r w:rsidR="000F010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Trajo un par de mantas y allí mismo nos quedamos dormidos en una reconfortante y </w:t>
      </w:r>
      <w:r w:rsidR="000F010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lastRenderedPageBreak/>
        <w:t>agradable siesta. Por la tarde nos arreglamos un poco y nos pusimos unas pellizas gruesas, yo incluso me calcé una bufandita. No estaba acostumbra</w:t>
      </w:r>
      <w:r w:rsidR="005E36F3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do </w:t>
      </w:r>
      <w:r w:rsidR="000F010F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al frío. Nos dimos un gran paseo por el bosque cercano a su casa, mientras yo llevaba la grabadora en la mano.</w:t>
      </w:r>
    </w:p>
    <w:p w14:paraId="33FB01D4" w14:textId="4E1A6395" w:rsidR="00D46D02" w:rsidRDefault="00C852CB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–Querido amigo, ¿sabe</w:t>
      </w:r>
      <w:r w:rsidR="00D46D0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s que Naum Gabo está empezando a redactar un </w:t>
      </w:r>
      <w:r w:rsidR="00D46D02" w:rsidRPr="00D46D02">
        <w:rPr>
          <w:rFonts w:ascii="Arial" w:eastAsia="Times New Roman" w:hAnsi="Arial" w:cs="Arial"/>
          <w:i/>
          <w:color w:val="191A1E"/>
          <w:sz w:val="20"/>
          <w:szCs w:val="20"/>
          <w:shd w:val="clear" w:color="auto" w:fill="FAFAFA"/>
        </w:rPr>
        <w:t>Manifiesto Realista</w:t>
      </w:r>
      <w:r w:rsidR="00D46D0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donde quiere recoger todas las bases del Constructivismo?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Anatoli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Lunacharski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ha cerrado la Academia Imperial de las Artes de Petrogrado y la Escuela de Pintura, Escultura y Arquitectura de Moscú. La Oficina Artística del Comisariado se ha derivado a una Escuela de Arte y Diseño en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Vjutemás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que quiere convertirse en el centro del movimiento. Aunque como dice Gabo se hablará mucho más de política e ideología que de creación artística</w:t>
      </w:r>
      <w:r w:rsidR="003F6607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–.</w:t>
      </w:r>
    </w:p>
    <w:p w14:paraId="27644E3E" w14:textId="77777777" w:rsidR="003F6607" w:rsidRDefault="003F6607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656B3AC5" w14:textId="31E35327" w:rsidR="003F6607" w:rsidRDefault="003F6607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La increíble rusa se reía de sus propias palabras mientras caminábamos. –Disculpa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Liubov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, ¿se sigue publicando el periódico </w:t>
      </w:r>
      <w:r w:rsidRPr="00417C0C">
        <w:rPr>
          <w:rFonts w:ascii="Arial" w:eastAsia="Times New Roman" w:hAnsi="Arial" w:cs="Arial"/>
          <w:i/>
          <w:color w:val="191A1E"/>
          <w:sz w:val="20"/>
          <w:szCs w:val="20"/>
          <w:shd w:val="clear" w:color="auto" w:fill="FAFAFA"/>
        </w:rPr>
        <w:t>Arte de la Comuna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de los Futuristas</w:t>
      </w:r>
      <w:r w:rsidR="00417C0C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?</w:t>
      </w:r>
    </w:p>
    <w:p w14:paraId="78F9DBB4" w14:textId="45E0AC54" w:rsidR="00417C0C" w:rsidRDefault="00417C0C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–No querido</w:t>
      </w:r>
      <w:r w:rsidR="0083784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</w:t>
      </w:r>
      <w:r w:rsidR="00EF467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aquello ya desapareció. N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os centramos en lo que ahora tenemos entre manos–.</w:t>
      </w:r>
    </w:p>
    <w:p w14:paraId="52676F9D" w14:textId="7A73AEC8" w:rsidR="00417C0C" w:rsidRDefault="00417C0C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–¡Que pena! Era tan </w:t>
      </w:r>
      <w:r w:rsidR="00793793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profund</w:t>
      </w:r>
      <w:r w:rsidR="00503B6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o e ingenuamente</w:t>
      </w:r>
      <w:r w:rsidR="00793793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ideologizante</w:t>
      </w:r>
      <w:proofErr w:type="spellEnd"/>
      <w:r w:rsidR="00503B6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 A partir de aquí se van a imponer</w:t>
      </w:r>
      <w:r w:rsidR="00EF467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</w:t>
      </w:r>
      <w:r w:rsidR="00F1689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sin discusión posible</w:t>
      </w:r>
      <w:r w:rsidR="0083784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enorme severidad</w:t>
      </w:r>
      <w:r w:rsidR="00EF467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</w:t>
      </w:r>
      <w:r w:rsidR="00F1689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las</w:t>
      </w:r>
      <w:r w:rsidR="00503B6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r w:rsidR="00503B68" w:rsidRPr="00163B6F">
        <w:rPr>
          <w:rFonts w:ascii="Arial" w:hAnsi="Arial" w:cs="Arial"/>
          <w:color w:val="18191A"/>
          <w:sz w:val="20"/>
          <w:szCs w:val="20"/>
          <w:lang w:val="es-ES"/>
        </w:rPr>
        <w:t>líneas socialmente utilitarias</w:t>
      </w:r>
      <w:r w:rsidR="006C7E4D">
        <w:rPr>
          <w:rFonts w:ascii="Arial" w:hAnsi="Arial" w:cs="Arial"/>
          <w:color w:val="18191A"/>
          <w:sz w:val="20"/>
          <w:szCs w:val="20"/>
          <w:lang w:val="es-ES"/>
        </w:rPr>
        <w:t xml:space="preserve"> dictadas por los políticos en lugar de por los artistas y las gentes de la cultura</w:t>
      </w:r>
      <w:r w:rsidR="00392B8B">
        <w:rPr>
          <w:rFonts w:ascii="Arial" w:hAnsi="Arial" w:cs="Arial"/>
          <w:color w:val="18191A"/>
          <w:sz w:val="20"/>
          <w:szCs w:val="20"/>
          <w:lang w:val="es-ES"/>
        </w:rPr>
        <w:t xml:space="preserve">. Sin duda, me quedo con la postura </w:t>
      </w:r>
      <w:r w:rsidR="00B03A62">
        <w:rPr>
          <w:rFonts w:ascii="Arial" w:hAnsi="Arial" w:cs="Arial"/>
          <w:color w:val="18191A"/>
          <w:sz w:val="20"/>
          <w:szCs w:val="20"/>
          <w:lang w:val="es-ES"/>
        </w:rPr>
        <w:t>libre,</w:t>
      </w:r>
      <w:r w:rsidR="000D75EC">
        <w:rPr>
          <w:rFonts w:ascii="Arial" w:hAnsi="Arial" w:cs="Arial"/>
          <w:color w:val="18191A"/>
          <w:sz w:val="20"/>
          <w:szCs w:val="20"/>
          <w:lang w:val="es-ES"/>
        </w:rPr>
        <w:t xml:space="preserve"> naí</w:t>
      </w:r>
      <w:r w:rsidR="00392B8B">
        <w:rPr>
          <w:rFonts w:ascii="Arial" w:hAnsi="Arial" w:cs="Arial"/>
          <w:color w:val="18191A"/>
          <w:sz w:val="20"/>
          <w:szCs w:val="20"/>
          <w:lang w:val="es-ES"/>
        </w:rPr>
        <w:t xml:space="preserve">f y gamberra de El </w:t>
      </w:r>
      <w:proofErr w:type="spellStart"/>
      <w:r w:rsidR="00392B8B">
        <w:rPr>
          <w:rFonts w:ascii="Arial" w:hAnsi="Arial" w:cs="Arial"/>
          <w:color w:val="18191A"/>
          <w:sz w:val="20"/>
          <w:szCs w:val="20"/>
          <w:lang w:val="es-ES"/>
        </w:rPr>
        <w:t>Lissitzky</w:t>
      </w:r>
      <w:proofErr w:type="spellEnd"/>
      <w:r w:rsidR="00392B8B">
        <w:t xml:space="preserve"> </w:t>
      </w:r>
      <w:r w:rsidR="00392B8B" w:rsidRPr="00392B8B">
        <w:rPr>
          <w:rFonts w:ascii="Arial" w:hAnsi="Arial" w:cs="Arial"/>
          <w:sz w:val="20"/>
          <w:szCs w:val="20"/>
        </w:rPr>
        <w:t xml:space="preserve">y </w:t>
      </w:r>
      <w:r w:rsidR="00392B8B">
        <w:rPr>
          <w:rFonts w:ascii="Arial" w:hAnsi="Arial" w:cs="Arial"/>
          <w:sz w:val="20"/>
          <w:szCs w:val="20"/>
        </w:rPr>
        <w:t xml:space="preserve">su </w:t>
      </w:r>
      <w:r w:rsidR="00392B8B" w:rsidRPr="00392B8B">
        <w:rPr>
          <w:rFonts w:ascii="Arial" w:hAnsi="Arial" w:cs="Arial"/>
          <w:i/>
          <w:color w:val="18191A"/>
          <w:sz w:val="20"/>
          <w:szCs w:val="20"/>
          <w:lang w:val="es-ES"/>
        </w:rPr>
        <w:t>Golpead a los blancos con la cuña roja</w:t>
      </w:r>
      <w:r w:rsidR="00793793"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–.</w:t>
      </w:r>
    </w:p>
    <w:p w14:paraId="462B5B83" w14:textId="77777777" w:rsidR="00CB4282" w:rsidRDefault="00CB4282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08628A22" w14:textId="09FAF841" w:rsidR="00CB4282" w:rsidRDefault="00CB4282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Popova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, no paraba de reírse </w:t>
      </w:r>
      <w:r w:rsidR="00B5616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con mis ocurrencias, pero simultáneamente lloraba. Llorábamos los dos… A la salida del bosque, mi divina acompañante me hizo entrar en una casa vieja y destartalada. Allí un m</w:t>
      </w:r>
      <w:r w:rsidR="00E0388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atrimonio georgiano y sus hijos</w:t>
      </w:r>
      <w:r w:rsidR="00B5616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daban de cenar a cualquiera que llegará a cambio de un par de rublos.</w:t>
      </w:r>
      <w:r w:rsidR="006A0CA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Disfrutamos enormemente de unos </w:t>
      </w:r>
      <w:proofErr w:type="spellStart"/>
      <w:r w:rsidR="0074638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Khachapuri</w:t>
      </w:r>
      <w:proofErr w:type="spellEnd"/>
      <w:r w:rsidR="0074638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rellenos y de un </w:t>
      </w:r>
      <w:r w:rsidR="009A047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caliente </w:t>
      </w:r>
      <w:r w:rsidR="0074638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estofado de carne al estilo de las montañas del Cáucaso.</w:t>
      </w:r>
      <w:r w:rsidR="00695B6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Como única bebida posible había vodka. Vodka, a granel.</w:t>
      </w:r>
      <w:r w:rsidR="009A047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Decidimos volver a su casa por la ciudad para no pasar por el bosque a oscuras.</w:t>
      </w:r>
      <w:r w:rsidR="008A107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</w:p>
    <w:p w14:paraId="2B5FD2CA" w14:textId="77777777" w:rsidR="008A1079" w:rsidRDefault="008A1079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16AC8476" w14:textId="2C3618C6" w:rsidR="008A1079" w:rsidRDefault="008A1079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73280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Perdóname </w:t>
      </w:r>
      <w:proofErr w:type="spellStart"/>
      <w:r w:rsidR="0073280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Liubov</w:t>
      </w:r>
      <w:proofErr w:type="spellEnd"/>
      <w:r w:rsidR="0073280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 E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ntre la excitación del viaje</w:t>
      </w:r>
      <w:r w:rsidR="005D762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de ayer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las ganas de verte y nuestras charlas, todavía no te he preguntado por tu marido Boris (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von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Eding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) ni </w:t>
      </w:r>
      <w:r w:rsidR="0073280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por 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el niño. Ya debe de tener dos años, ¿no?</w:t>
      </w: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5EBE9C5E" w14:textId="35D670E2" w:rsidR="008A1079" w:rsidRDefault="008A1079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¡Sí, está precioso! Boris se lo ha llevado unos días a casa de sus padres y sus hermanas. Además quería dejarnos un poco de espacio para que pudiéramos hablar sin que el pequeñajo nos molestara. Es muy </w:t>
      </w:r>
      <w:r w:rsidR="00392A6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travieso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no para un minuto</w:t>
      </w:r>
      <w:r w:rsidR="009965A0"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9965A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66909E73" w14:textId="794F8279" w:rsidR="009965A0" w:rsidRDefault="009965A0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Que lastima, me hubiera gustado mucho saludar a tu chico y conocer al enano…</w:t>
      </w: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. Le dije. Para mis adentros estaba encantado de tener a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Liubov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solamente para mi durante unos días. Luego me he arrepentido mucho de mis miserables y egoístas pensamientos. Ese mismo año, Boris contrajo el tifus y fallecería, y ya nunca volvería a ver a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Popova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si no viajaba en el tiempo, ni </w:t>
      </w:r>
      <w:r w:rsidR="0073280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tendría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la oportunidad de conocer al pequeño príncipe.</w:t>
      </w:r>
    </w:p>
    <w:p w14:paraId="5D9B412A" w14:textId="77777777" w:rsidR="009965A0" w:rsidRDefault="009965A0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281FE098" w14:textId="64C95EB4" w:rsidR="009965A0" w:rsidRDefault="00AF35DE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Al día siguiente, mi anfitriona se ofreció amablemente a llevarme a visitar a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Ródchenko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a la lituana Varvara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Stepánova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 Rehusé. Ya tendría oportunidad en otro momento. Quería seguir hablando con ella.</w:t>
      </w:r>
    </w:p>
    <w:p w14:paraId="1C430EBD" w14:textId="05D26C2A" w:rsidR="00AF35DE" w:rsidRDefault="00AF35DE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Divina, tu </w:t>
      </w:r>
      <w:r w:rsidR="007F09CC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salto germinal hacia la</w:t>
      </w:r>
      <w:r w:rsidR="0060607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individualidad como artista te llegó en 1912 cuando fuiste a Francia. En París entraste en contacto directo con los cubistas, aunque ya conocías su trabajo por la Colección </w:t>
      </w:r>
      <w:proofErr w:type="spellStart"/>
      <w:r w:rsidR="0060607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Shchukin</w:t>
      </w:r>
      <w:proofErr w:type="spellEnd"/>
      <w:r w:rsidR="0060607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las revistas de arte francesas y rusas que incluían información y fotos de las obras</w:t>
      </w:r>
      <w:r w:rsidR="008677FE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 ¿No es así?</w:t>
      </w:r>
      <w:r w:rsidR="00606079"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60607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62EB240C" w14:textId="00DD9B48" w:rsidR="00606079" w:rsidRDefault="00606079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lastRenderedPageBreak/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Sabes que los ru</w:t>
      </w:r>
      <w:r w:rsidR="00FF506E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sos tenemos una mirada especial. N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uestro acercamiento al Cubismo no se hizo a través de la obra de Picasso o Braque, sino que se llevó a cabo inspirándonos más en los trabajos</w:t>
      </w:r>
      <w:r w:rsidR="00132F6D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de otros artistas como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Gleizes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…, bueno,</w:t>
      </w:r>
      <w:r w:rsidR="00497C9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en París llegué a inscribirme en la academia </w:t>
      </w:r>
      <w:r w:rsidR="00497C90" w:rsidRPr="00497C90">
        <w:rPr>
          <w:rFonts w:ascii="Arial" w:eastAsia="Times New Roman" w:hAnsi="Arial" w:cs="Arial"/>
          <w:i/>
          <w:color w:val="191A1E"/>
          <w:sz w:val="20"/>
          <w:szCs w:val="20"/>
          <w:shd w:val="clear" w:color="auto" w:fill="FAFAFA"/>
        </w:rPr>
        <w:t>La</w:t>
      </w:r>
      <w:r w:rsidR="00497C9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proofErr w:type="spellStart"/>
      <w:r w:rsidR="00497C90" w:rsidRPr="00497C90">
        <w:rPr>
          <w:rFonts w:ascii="Arial" w:eastAsia="Times New Roman" w:hAnsi="Arial" w:cs="Arial"/>
          <w:i/>
          <w:color w:val="191A1E"/>
          <w:sz w:val="20"/>
          <w:szCs w:val="20"/>
          <w:shd w:val="clear" w:color="auto" w:fill="FAFAFA"/>
        </w:rPr>
        <w:t>Palette</w:t>
      </w:r>
      <w:proofErr w:type="spellEnd"/>
      <w:r w:rsidR="00497C9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estuve pintando bajo la tutela de Le </w:t>
      </w:r>
      <w:proofErr w:type="spellStart"/>
      <w:r w:rsidR="00497C9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Fauconnier</w:t>
      </w:r>
      <w:proofErr w:type="spellEnd"/>
      <w:r w:rsidR="00497C9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</w:t>
      </w:r>
      <w:proofErr w:type="spellStart"/>
      <w:r w:rsidR="00497C9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Metzinger</w:t>
      </w:r>
      <w:proofErr w:type="spellEnd"/>
      <w:r w:rsidR="00497C90"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497C9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4DF62395" w14:textId="39CA0713" w:rsidR="00057845" w:rsidRDefault="00057845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Tus compañeros te llaman cariñosamente la “artista-constructora”. Has pintado paisaje y figuras</w:t>
      </w:r>
      <w:r w:rsidR="00B728A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humanas. Has pasado tangencialmente por el Impresionismo y por el Futurismo. Hiciste naturalezas muertas con collage. Cubismo, </w:t>
      </w:r>
      <w:proofErr w:type="spellStart"/>
      <w:r w:rsidR="00B728A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cubofuturismo</w:t>
      </w:r>
      <w:proofErr w:type="spellEnd"/>
      <w:r w:rsidR="00B728A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, composiciones </w:t>
      </w:r>
      <w:proofErr w:type="spellStart"/>
      <w:r w:rsidR="00B728A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supremáticas</w:t>
      </w:r>
      <w:proofErr w:type="spellEnd"/>
      <w:r w:rsidR="00B728A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hasta d</w:t>
      </w:r>
      <w:r w:rsidR="008D399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esembocar en el Constructivismo. </w:t>
      </w:r>
      <w:r w:rsidR="00B728A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Has viajado también a Italia y has disfrutado igual que yo delante de Giotto…</w:t>
      </w:r>
      <w:r w:rsidR="008D399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Miro </w:t>
      </w:r>
      <w:r w:rsidR="00792504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donde trabajas, tu minúsculo </w:t>
      </w:r>
      <w:r w:rsidR="004D35C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y casi</w:t>
      </w:r>
      <w:r w:rsidR="00792504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inexistente estudio,</w:t>
      </w:r>
      <w:r w:rsidR="008D399A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me quedo absorto</w:t>
      </w:r>
      <w:r w:rsidR="0028411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fascinado ante las pinturas</w:t>
      </w:r>
      <w:r w:rsidR="00B728A0"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B728A0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39AFB0C2" w14:textId="4DBF1C27" w:rsidR="0028411B" w:rsidRDefault="0028411B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Lo que hago </w:t>
      </w:r>
      <w:r w:rsidR="004D35C1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actualmente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amigo mío proviene del interior. La disciplina ahora obedece al alma, puedo tener dibujos preparatorios con líneas, volúmenes y formas geométricas que se imbrican entre sí y brindan una organización de elementos, pero al aplicar el color comienza a trabajar otra conciencia. La superposición de planos y su entrecruzamiento surge dictado por las propias necesidades compositivas y los contrastes</w:t>
      </w:r>
      <w:r w:rsidR="004B7F36"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3A49006F" w14:textId="7A04988A" w:rsidR="002E70C2" w:rsidRDefault="0028411B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Esa pintura que los hermeneutas </w:t>
      </w:r>
      <w:r w:rsidR="001E29D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estudiaran entre la presencia o ausencia del objeto. La no-objetividad que produce construcciones autónomas</w:t>
      </w:r>
      <w:r w:rsidR="002E70C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, y que tu has recogido </w:t>
      </w:r>
      <w:r w:rsidR="004B4E9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en una serie </w:t>
      </w:r>
      <w:r w:rsidR="002E70C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bajo la </w:t>
      </w:r>
      <w:r w:rsidR="004B4E9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denominación </w:t>
      </w:r>
      <w:r w:rsidR="002E70C2" w:rsidRPr="00163B6F">
        <w:rPr>
          <w:rFonts w:ascii="Arial" w:eastAsia="Times New Roman" w:hAnsi="Arial" w:cs="Arial"/>
          <w:i/>
          <w:iCs/>
          <w:color w:val="333333"/>
          <w:sz w:val="20"/>
          <w:szCs w:val="20"/>
        </w:rPr>
        <w:t>Arquitecturas pictóricas</w:t>
      </w:r>
      <w:r w:rsidR="004B4E98">
        <w:rPr>
          <w:rFonts w:ascii="Arial" w:eastAsia="Times New Roman" w:hAnsi="Arial" w:cs="Arial"/>
          <w:iCs/>
          <w:color w:val="333333"/>
          <w:sz w:val="20"/>
          <w:szCs w:val="20"/>
        </w:rPr>
        <w:t xml:space="preserve">, en las </w:t>
      </w:r>
      <w:r w:rsidR="002960B6">
        <w:rPr>
          <w:rFonts w:ascii="Arial" w:eastAsia="Times New Roman" w:hAnsi="Arial" w:cs="Arial"/>
          <w:iCs/>
          <w:color w:val="333333"/>
          <w:sz w:val="20"/>
          <w:szCs w:val="20"/>
        </w:rPr>
        <w:t xml:space="preserve">que </w:t>
      </w:r>
      <w:r w:rsidR="004B4E98">
        <w:rPr>
          <w:rFonts w:ascii="Arial" w:eastAsia="Times New Roman" w:hAnsi="Arial" w:cs="Arial"/>
          <w:iCs/>
          <w:color w:val="333333"/>
          <w:sz w:val="20"/>
          <w:szCs w:val="20"/>
        </w:rPr>
        <w:t>desde el principio investigas acerca de las posibilidades de un vocabulario puramente abstracto</w:t>
      </w:r>
      <w:r w:rsidR="001E29D9"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1E29D9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392D7515" w14:textId="77777777" w:rsidR="002E70C2" w:rsidRPr="004B4E98" w:rsidRDefault="002E70C2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3AF3144B" w14:textId="5D9A32B9" w:rsidR="0028411B" w:rsidRDefault="00D01C37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Liubov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proofErr w:type="spellStart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Popova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fue una de las figuras más destacadas de la vanguardia rusa durante la</w:t>
      </w:r>
      <w:r w:rsidR="006B393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 primeras décadas del siglo XX. C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on el advenimiento del Realismo Socialista</w:t>
      </w:r>
      <w:r w:rsidR="006B393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r w:rsidR="004B7F3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sus obras 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fueron olvidadas durante añ</w:t>
      </w:r>
      <w:r w:rsidR="006B3932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os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hasta que en los </w:t>
      </w:r>
      <w:r w:rsidR="005003C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sesenta fueron redescubiertas por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Alfred Hamilton Barr Jr.</w:t>
      </w:r>
      <w:r w:rsidR="004B7F3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</w:t>
      </w:r>
      <w:r w:rsidR="004B7F3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p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rimer</w:t>
      </w:r>
      <w:r w:rsidR="004B7F3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director del M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useo d</w:t>
      </w:r>
      <w:r w:rsidR="004B7F3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e Arte Moderno de Nueva York (</w:t>
      </w:r>
      <w:proofErr w:type="spellStart"/>
      <w:r w:rsidR="004B7F3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MoMA</w:t>
      </w:r>
      <w:proofErr w:type="spellEnd"/>
      <w:r w:rsidR="004B7F3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).</w:t>
      </w:r>
    </w:p>
    <w:p w14:paraId="49272C1C" w14:textId="77777777" w:rsidR="008A1079" w:rsidRDefault="008A1079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76300DB9" w14:textId="4337D754" w:rsidR="00475497" w:rsidRDefault="0009037F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Tenemos claro que </w:t>
      </w:r>
      <w:r w:rsidR="00866EA7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entre las diferentes disciplinas, 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la</w:t>
      </w:r>
      <w:r w:rsidR="00866EA7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s más malograda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fueron las </w:t>
      </w:r>
      <w:r w:rsidR="00954050" w:rsidRPr="00163B6F">
        <w:rPr>
          <w:rFonts w:ascii="Arial" w:hAnsi="Arial" w:cs="Arial"/>
          <w:color w:val="18191A"/>
          <w:sz w:val="20"/>
          <w:szCs w:val="20"/>
          <w:lang w:val="es-ES"/>
        </w:rPr>
        <w:t xml:space="preserve">quimeras arquitectónicas </w:t>
      </w:r>
      <w:r w:rsidR="00683009">
        <w:rPr>
          <w:rFonts w:ascii="Arial" w:hAnsi="Arial" w:cs="Arial"/>
          <w:color w:val="18191A"/>
          <w:sz w:val="20"/>
          <w:szCs w:val="20"/>
          <w:lang w:val="es-ES"/>
        </w:rPr>
        <w:t xml:space="preserve">constructivistas </w:t>
      </w:r>
      <w:r w:rsidR="00954050" w:rsidRPr="00163B6F">
        <w:rPr>
          <w:rFonts w:ascii="Arial" w:hAnsi="Arial" w:cs="Arial"/>
          <w:color w:val="18191A"/>
          <w:sz w:val="20"/>
          <w:szCs w:val="20"/>
          <w:lang w:val="es-ES"/>
        </w:rPr>
        <w:t>que Moscú nunca pudo ver</w:t>
      </w:r>
      <w:r>
        <w:rPr>
          <w:rFonts w:ascii="Arial" w:hAnsi="Arial" w:cs="Arial"/>
          <w:color w:val="18191A"/>
          <w:sz w:val="20"/>
          <w:szCs w:val="20"/>
          <w:lang w:val="es-ES"/>
        </w:rPr>
        <w:t xml:space="preserve">. Sin duda, la obra percibida como canónica del </w:t>
      </w:r>
      <w:r w:rsidR="00683009">
        <w:rPr>
          <w:rFonts w:ascii="Arial" w:hAnsi="Arial" w:cs="Arial"/>
          <w:color w:val="18191A"/>
          <w:sz w:val="20"/>
          <w:szCs w:val="20"/>
          <w:lang w:val="es-ES"/>
        </w:rPr>
        <w:t>movimiento</w:t>
      </w:r>
      <w:r>
        <w:rPr>
          <w:rFonts w:ascii="Arial" w:hAnsi="Arial" w:cs="Arial"/>
          <w:color w:val="18191A"/>
          <w:sz w:val="20"/>
          <w:szCs w:val="20"/>
          <w:lang w:val="es-ES"/>
        </w:rPr>
        <w:t xml:space="preserve"> será la propuesta por tu amigo </w:t>
      </w:r>
      <w:r w:rsidR="00683009">
        <w:rPr>
          <w:rFonts w:ascii="Arial" w:hAnsi="Arial" w:cs="Arial"/>
          <w:color w:val="18191A"/>
          <w:sz w:val="20"/>
          <w:szCs w:val="20"/>
          <w:lang w:val="es-ES"/>
        </w:rPr>
        <w:t xml:space="preserve">de Ucrania, </w:t>
      </w:r>
      <w:r>
        <w:rPr>
          <w:rFonts w:ascii="Arial" w:hAnsi="Arial" w:cs="Arial"/>
          <w:color w:val="18191A"/>
          <w:sz w:val="20"/>
          <w:szCs w:val="20"/>
          <w:lang w:val="es-ES"/>
        </w:rPr>
        <w:t xml:space="preserve">Vladímir </w:t>
      </w:r>
      <w:proofErr w:type="spellStart"/>
      <w:r>
        <w:rPr>
          <w:rFonts w:ascii="Arial" w:hAnsi="Arial" w:cs="Arial"/>
          <w:color w:val="18191A"/>
          <w:sz w:val="20"/>
          <w:szCs w:val="20"/>
          <w:lang w:val="es-ES"/>
        </w:rPr>
        <w:t>Tatlin</w:t>
      </w:r>
      <w:proofErr w:type="spellEnd"/>
      <w:r>
        <w:rPr>
          <w:rFonts w:ascii="Arial" w:hAnsi="Arial" w:cs="Arial"/>
          <w:color w:val="18191A"/>
          <w:sz w:val="20"/>
          <w:szCs w:val="20"/>
          <w:lang w:val="es-ES"/>
        </w:rPr>
        <w:t xml:space="preserve"> (el loco)</w:t>
      </w:r>
      <w:r w:rsidR="00683009">
        <w:rPr>
          <w:rFonts w:ascii="Arial" w:hAnsi="Arial" w:cs="Arial"/>
          <w:color w:val="18191A"/>
          <w:sz w:val="20"/>
          <w:szCs w:val="20"/>
          <w:lang w:val="es-ES"/>
        </w:rPr>
        <w:t>,</w:t>
      </w:r>
      <w:r>
        <w:rPr>
          <w:rFonts w:ascii="Arial" w:hAnsi="Arial" w:cs="Arial"/>
          <w:color w:val="18191A"/>
          <w:sz w:val="20"/>
          <w:szCs w:val="20"/>
          <w:lang w:val="es-ES"/>
        </w:rPr>
        <w:t xml:space="preserve"> para el </w:t>
      </w:r>
      <w:r w:rsidRPr="00362F8B">
        <w:rPr>
          <w:rFonts w:ascii="Arial" w:hAnsi="Arial" w:cs="Arial"/>
          <w:i/>
          <w:color w:val="18191A"/>
          <w:sz w:val="20"/>
          <w:szCs w:val="20"/>
          <w:lang w:val="es-ES"/>
        </w:rPr>
        <w:t>Monumento a la Tercera Internacional</w:t>
      </w:r>
      <w:r w:rsidR="00683009">
        <w:rPr>
          <w:rFonts w:ascii="Arial" w:hAnsi="Arial" w:cs="Arial"/>
          <w:color w:val="18191A"/>
          <w:sz w:val="20"/>
          <w:szCs w:val="20"/>
          <w:lang w:val="es-ES"/>
        </w:rPr>
        <w:t xml:space="preserve"> y que se presentará este mismo año. El edificio-torre utópica combina la estética de la máquina con componentes dinámicos para celebrar el avance tecnológico, lleno de pantallas de proyección, reflectores y bloques en movimiento</w:t>
      </w:r>
      <w:r w:rsidR="005003C6">
        <w:rPr>
          <w:rFonts w:ascii="Arial" w:hAnsi="Arial" w:cs="Arial"/>
          <w:color w:val="18191A"/>
          <w:sz w:val="20"/>
          <w:szCs w:val="20"/>
          <w:lang w:val="es-ES"/>
        </w:rPr>
        <w:t xml:space="preserve"> entre espirales de hierro</w:t>
      </w:r>
      <w:r w:rsidR="00A15805">
        <w:rPr>
          <w:rFonts w:ascii="Arial" w:hAnsi="Arial" w:cs="Arial"/>
          <w:color w:val="18191A"/>
          <w:sz w:val="20"/>
          <w:szCs w:val="20"/>
          <w:lang w:val="es-ES"/>
        </w:rPr>
        <w:t xml:space="preserve">. La idea </w:t>
      </w:r>
      <w:r w:rsidR="00947F08">
        <w:rPr>
          <w:rFonts w:ascii="Arial" w:hAnsi="Arial" w:cs="Arial"/>
          <w:color w:val="18191A"/>
          <w:sz w:val="20"/>
          <w:szCs w:val="20"/>
          <w:lang w:val="es-ES"/>
        </w:rPr>
        <w:t>es que llegue</w:t>
      </w:r>
      <w:r w:rsidR="00A15805">
        <w:rPr>
          <w:rFonts w:ascii="Arial" w:hAnsi="Arial" w:cs="Arial"/>
          <w:color w:val="18191A"/>
          <w:sz w:val="20"/>
          <w:szCs w:val="20"/>
          <w:lang w:val="es-ES"/>
        </w:rPr>
        <w:t xml:space="preserve"> a superar al menos en un tercio la altura de la </w:t>
      </w:r>
      <w:r w:rsidR="006D4760">
        <w:rPr>
          <w:rFonts w:ascii="Arial" w:hAnsi="Arial" w:cs="Arial"/>
          <w:color w:val="18191A"/>
          <w:sz w:val="20"/>
          <w:szCs w:val="20"/>
          <w:lang w:val="es-ES"/>
        </w:rPr>
        <w:t>Torre Eiffel.</w:t>
      </w:r>
      <w:r w:rsidR="00947F08">
        <w:rPr>
          <w:rFonts w:ascii="Arial" w:hAnsi="Arial" w:cs="Arial"/>
          <w:color w:val="18191A"/>
          <w:sz w:val="20"/>
          <w:szCs w:val="20"/>
          <w:lang w:val="es-ES"/>
        </w:rPr>
        <w:t xml:space="preserve"> ¿Por qué Gabo </w:t>
      </w:r>
      <w:r w:rsidR="006418D6">
        <w:rPr>
          <w:rFonts w:ascii="Arial" w:hAnsi="Arial" w:cs="Arial"/>
          <w:color w:val="18191A"/>
          <w:sz w:val="20"/>
          <w:szCs w:val="20"/>
          <w:lang w:val="es-ES"/>
        </w:rPr>
        <w:t>ha sido tan duro con su crítica</w:t>
      </w:r>
      <w:r w:rsidR="00947F08">
        <w:rPr>
          <w:rFonts w:ascii="Arial" w:hAnsi="Arial" w:cs="Arial"/>
          <w:color w:val="18191A"/>
          <w:sz w:val="20"/>
          <w:szCs w:val="20"/>
          <w:lang w:val="es-ES"/>
        </w:rPr>
        <w:t xml:space="preserve"> afirmando públicamente: “O </w:t>
      </w:r>
      <w:r w:rsidR="00145673">
        <w:rPr>
          <w:rFonts w:ascii="Arial" w:hAnsi="Arial" w:cs="Arial"/>
          <w:color w:val="18191A"/>
          <w:sz w:val="20"/>
          <w:szCs w:val="20"/>
          <w:lang w:val="es-ES"/>
        </w:rPr>
        <w:t xml:space="preserve">el puro arte por el arte o </w:t>
      </w:r>
      <w:r w:rsidR="00947F08">
        <w:rPr>
          <w:rFonts w:ascii="Arial" w:hAnsi="Arial" w:cs="Arial"/>
          <w:color w:val="18191A"/>
          <w:sz w:val="20"/>
          <w:szCs w:val="20"/>
          <w:lang w:val="es-ES"/>
        </w:rPr>
        <w:t>se crean casas y puentes funcionales, pero no ambos simultáneamente”</w:t>
      </w:r>
      <w:r w:rsidR="006418D6">
        <w:rPr>
          <w:rFonts w:ascii="Arial" w:hAnsi="Arial" w:cs="Arial"/>
          <w:color w:val="18191A"/>
          <w:sz w:val="20"/>
          <w:szCs w:val="20"/>
          <w:lang w:val="es-ES"/>
        </w:rPr>
        <w:t>?</w:t>
      </w:r>
      <w:r w:rsidR="00947F08">
        <w:rPr>
          <w:rFonts w:ascii="Arial" w:hAnsi="Arial" w:cs="Arial"/>
          <w:color w:val="18191A"/>
          <w:sz w:val="20"/>
          <w:szCs w:val="20"/>
          <w:lang w:val="es-ES"/>
        </w:rPr>
        <w:t xml:space="preserve"> ¿Qué opinas</w:t>
      </w:r>
      <w:r w:rsidR="00475497">
        <w:rPr>
          <w:rFonts w:ascii="Arial" w:hAnsi="Arial" w:cs="Arial"/>
          <w:color w:val="18191A"/>
          <w:sz w:val="20"/>
          <w:szCs w:val="20"/>
          <w:lang w:val="es-ES"/>
        </w:rPr>
        <w:t xml:space="preserve"> </w:t>
      </w:r>
      <w:proofErr w:type="spellStart"/>
      <w:r w:rsidR="00475497">
        <w:rPr>
          <w:rFonts w:ascii="Arial" w:hAnsi="Arial" w:cs="Arial"/>
          <w:color w:val="18191A"/>
          <w:sz w:val="20"/>
          <w:szCs w:val="20"/>
          <w:lang w:val="es-ES"/>
        </w:rPr>
        <w:t>Liubov</w:t>
      </w:r>
      <w:proofErr w:type="spellEnd"/>
      <w:r w:rsidR="00947F08">
        <w:rPr>
          <w:rFonts w:ascii="Arial" w:hAnsi="Arial" w:cs="Arial"/>
          <w:color w:val="18191A"/>
          <w:sz w:val="20"/>
          <w:szCs w:val="20"/>
          <w:lang w:val="es-ES"/>
        </w:rPr>
        <w:t>?</w:t>
      </w:r>
      <w:r w:rsidR="00947F08"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947F08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.</w:t>
      </w:r>
    </w:p>
    <w:p w14:paraId="2C8B5916" w14:textId="036FCD03" w:rsidR="00475497" w:rsidRDefault="00475497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  <w:r w:rsidRPr="00392B8B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–</w:t>
      </w:r>
      <w:r w:rsidR="00017FE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El proyecto de </w:t>
      </w:r>
      <w:proofErr w:type="spellStart"/>
      <w:r w:rsidR="00017FE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Ta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tlin</w:t>
      </w:r>
      <w:proofErr w:type="spellEnd"/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es tan ambicioso</w:t>
      </w:r>
      <w:r w:rsidR="00443B37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 brillante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, que</w:t>
      </w:r>
      <w:r w:rsidR="00E4175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todos nos hemos quedado </w:t>
      </w:r>
      <w:r w:rsidR="00145673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estupefactos</w:t>
      </w:r>
      <w:r w:rsidR="00E41756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y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Gabo</w:t>
      </w:r>
      <w:r w:rsidR="00017FE5"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 xml:space="preserve"> no ha podido evitar</w:t>
      </w: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…</w:t>
      </w:r>
    </w:p>
    <w:p w14:paraId="5E747D5A" w14:textId="77777777" w:rsidR="00475497" w:rsidRDefault="00475497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</w:pPr>
    </w:p>
    <w:p w14:paraId="35F9D2F1" w14:textId="21D125CB" w:rsidR="00475497" w:rsidRPr="00A15805" w:rsidRDefault="00475497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  <w:r>
        <w:rPr>
          <w:rFonts w:ascii="Arial" w:eastAsia="Times New Roman" w:hAnsi="Arial" w:cs="Arial"/>
          <w:color w:val="191A1E"/>
          <w:sz w:val="20"/>
          <w:szCs w:val="20"/>
          <w:shd w:val="clear" w:color="auto" w:fill="FAFAFA"/>
        </w:rPr>
        <w:t>(Continuará)</w:t>
      </w:r>
    </w:p>
    <w:p w14:paraId="2F74B956" w14:textId="77777777" w:rsidR="008A1079" w:rsidRDefault="008A1079" w:rsidP="001A62AA">
      <w:pPr>
        <w:rPr>
          <w:rFonts w:ascii="Arial" w:eastAsia="Times New Roman" w:hAnsi="Arial" w:cs="Arial"/>
          <w:color w:val="000000"/>
          <w:sz w:val="20"/>
          <w:szCs w:val="20"/>
          <w:shd w:val="clear" w:color="auto" w:fill="DDE1CF"/>
        </w:rPr>
      </w:pPr>
    </w:p>
    <w:p w14:paraId="2BF6DC0E" w14:textId="77777777" w:rsidR="008A1079" w:rsidRPr="001A62AA" w:rsidRDefault="008A1079" w:rsidP="001A62AA">
      <w:pPr>
        <w:rPr>
          <w:rFonts w:ascii="Arial" w:eastAsia="Times New Roman" w:hAnsi="Arial" w:cs="Arial"/>
          <w:sz w:val="20"/>
          <w:szCs w:val="20"/>
        </w:rPr>
      </w:pPr>
    </w:p>
    <w:p w14:paraId="6260BF71" w14:textId="77777777" w:rsidR="001A62AA" w:rsidRDefault="001A62AA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095DE573" w14:textId="77777777" w:rsidR="006D4760" w:rsidRDefault="006D4760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504C7FAA" w14:textId="77777777" w:rsidR="006418D6" w:rsidRDefault="006418D6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71CC9F60" w14:textId="77777777" w:rsidR="006418D6" w:rsidRDefault="006418D6" w:rsidP="00163B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18191A"/>
          <w:sz w:val="20"/>
          <w:szCs w:val="20"/>
          <w:lang w:val="es-ES"/>
        </w:rPr>
      </w:pPr>
    </w:p>
    <w:p w14:paraId="2E329CA4" w14:textId="77777777" w:rsidR="004B581A" w:rsidRDefault="004B581A" w:rsidP="00163B6F">
      <w:pPr>
        <w:spacing w:line="360" w:lineRule="auto"/>
        <w:rPr>
          <w:rFonts w:ascii="Arial" w:hAnsi="Arial" w:cs="Arial"/>
          <w:sz w:val="20"/>
          <w:szCs w:val="20"/>
        </w:rPr>
      </w:pPr>
    </w:p>
    <w:p w14:paraId="6C8548FB" w14:textId="77777777" w:rsidR="00D90E30" w:rsidRDefault="00D90E30" w:rsidP="00163B6F">
      <w:pPr>
        <w:spacing w:line="360" w:lineRule="auto"/>
        <w:rPr>
          <w:rFonts w:ascii="Arial" w:hAnsi="Arial" w:cs="Arial"/>
          <w:sz w:val="20"/>
          <w:szCs w:val="20"/>
        </w:rPr>
      </w:pPr>
    </w:p>
    <w:p w14:paraId="4D9272A6" w14:textId="67C3A9C5" w:rsidR="00D90E30" w:rsidRPr="00D90E30" w:rsidRDefault="00D90E30" w:rsidP="00163B6F">
      <w:pPr>
        <w:spacing w:line="360" w:lineRule="auto"/>
        <w:rPr>
          <w:rFonts w:ascii="Arial" w:hAnsi="Arial" w:cs="Arial"/>
          <w:sz w:val="16"/>
          <w:szCs w:val="16"/>
        </w:rPr>
      </w:pPr>
      <w:r w:rsidRPr="00D90E30">
        <w:rPr>
          <w:rFonts w:ascii="Arial" w:hAnsi="Arial" w:cs="Arial"/>
          <w:sz w:val="16"/>
          <w:szCs w:val="16"/>
        </w:rPr>
        <w:t xml:space="preserve">Nota: Las siglas LSE, se refieren </w:t>
      </w:r>
      <w:r w:rsidR="00145673">
        <w:rPr>
          <w:rFonts w:ascii="Arial" w:hAnsi="Arial" w:cs="Arial"/>
          <w:sz w:val="16"/>
          <w:szCs w:val="16"/>
        </w:rPr>
        <w:t>a la Liga de Soñadores Expertos (Dixit Ciria).</w:t>
      </w:r>
    </w:p>
    <w:sectPr w:rsidR="00D90E30" w:rsidRPr="00D90E30" w:rsidSect="00163B6F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9741B01"/>
    <w:multiLevelType w:val="multilevel"/>
    <w:tmpl w:val="428A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641202">
    <w:abstractNumId w:val="0"/>
  </w:num>
  <w:num w:numId="2" w16cid:durableId="27067725">
    <w:abstractNumId w:val="1"/>
  </w:num>
  <w:num w:numId="3" w16cid:durableId="1535652746">
    <w:abstractNumId w:val="2"/>
  </w:num>
  <w:num w:numId="4" w16cid:durableId="256331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58"/>
    <w:rsid w:val="00017FE5"/>
    <w:rsid w:val="00047D05"/>
    <w:rsid w:val="00057845"/>
    <w:rsid w:val="0009037F"/>
    <w:rsid w:val="000A3200"/>
    <w:rsid w:val="000D75EC"/>
    <w:rsid w:val="000E6CA1"/>
    <w:rsid w:val="000F010F"/>
    <w:rsid w:val="000F4F95"/>
    <w:rsid w:val="00132F6D"/>
    <w:rsid w:val="00145673"/>
    <w:rsid w:val="00155FCB"/>
    <w:rsid w:val="00157BF8"/>
    <w:rsid w:val="001617ED"/>
    <w:rsid w:val="00163B6F"/>
    <w:rsid w:val="00172B27"/>
    <w:rsid w:val="00186A36"/>
    <w:rsid w:val="001A62AA"/>
    <w:rsid w:val="001D7800"/>
    <w:rsid w:val="001E29D9"/>
    <w:rsid w:val="001E7513"/>
    <w:rsid w:val="0024591E"/>
    <w:rsid w:val="0027490A"/>
    <w:rsid w:val="0028411B"/>
    <w:rsid w:val="00287985"/>
    <w:rsid w:val="002960B6"/>
    <w:rsid w:val="002E70C2"/>
    <w:rsid w:val="002F2B69"/>
    <w:rsid w:val="00336B2A"/>
    <w:rsid w:val="0035156A"/>
    <w:rsid w:val="00362F8B"/>
    <w:rsid w:val="00367551"/>
    <w:rsid w:val="00392A66"/>
    <w:rsid w:val="00392B8B"/>
    <w:rsid w:val="00397ABA"/>
    <w:rsid w:val="003A4C2D"/>
    <w:rsid w:val="003A6D32"/>
    <w:rsid w:val="003C6E60"/>
    <w:rsid w:val="003F6607"/>
    <w:rsid w:val="00417C0C"/>
    <w:rsid w:val="00422B8D"/>
    <w:rsid w:val="0043204E"/>
    <w:rsid w:val="004331C2"/>
    <w:rsid w:val="00443B37"/>
    <w:rsid w:val="0044492C"/>
    <w:rsid w:val="00450833"/>
    <w:rsid w:val="0046018F"/>
    <w:rsid w:val="00475497"/>
    <w:rsid w:val="00497C90"/>
    <w:rsid w:val="004B4E98"/>
    <w:rsid w:val="004B581A"/>
    <w:rsid w:val="004B7F36"/>
    <w:rsid w:val="004D20CF"/>
    <w:rsid w:val="004D35C1"/>
    <w:rsid w:val="005003C6"/>
    <w:rsid w:val="00503B68"/>
    <w:rsid w:val="005055D6"/>
    <w:rsid w:val="005165E3"/>
    <w:rsid w:val="005229E2"/>
    <w:rsid w:val="00525789"/>
    <w:rsid w:val="0057706F"/>
    <w:rsid w:val="00587615"/>
    <w:rsid w:val="0059229F"/>
    <w:rsid w:val="005969DF"/>
    <w:rsid w:val="005A1B7F"/>
    <w:rsid w:val="005D7628"/>
    <w:rsid w:val="005E36F3"/>
    <w:rsid w:val="00606079"/>
    <w:rsid w:val="00620E89"/>
    <w:rsid w:val="00624585"/>
    <w:rsid w:val="006418D6"/>
    <w:rsid w:val="00643082"/>
    <w:rsid w:val="006447E8"/>
    <w:rsid w:val="00644AA6"/>
    <w:rsid w:val="00651B42"/>
    <w:rsid w:val="00683009"/>
    <w:rsid w:val="00694682"/>
    <w:rsid w:val="00695B6A"/>
    <w:rsid w:val="006A0CA6"/>
    <w:rsid w:val="006A33ED"/>
    <w:rsid w:val="006B284E"/>
    <w:rsid w:val="006B3932"/>
    <w:rsid w:val="006C7E4D"/>
    <w:rsid w:val="006D3FA1"/>
    <w:rsid w:val="006D4760"/>
    <w:rsid w:val="006F64D7"/>
    <w:rsid w:val="0070391C"/>
    <w:rsid w:val="0073280A"/>
    <w:rsid w:val="00735021"/>
    <w:rsid w:val="00746382"/>
    <w:rsid w:val="00761526"/>
    <w:rsid w:val="00766558"/>
    <w:rsid w:val="007772CB"/>
    <w:rsid w:val="00792504"/>
    <w:rsid w:val="00793793"/>
    <w:rsid w:val="007A5E46"/>
    <w:rsid w:val="007E5DFE"/>
    <w:rsid w:val="007F09CC"/>
    <w:rsid w:val="008122C5"/>
    <w:rsid w:val="00825596"/>
    <w:rsid w:val="008309C4"/>
    <w:rsid w:val="00833E34"/>
    <w:rsid w:val="00837842"/>
    <w:rsid w:val="00866EA7"/>
    <w:rsid w:val="008677FE"/>
    <w:rsid w:val="008863DB"/>
    <w:rsid w:val="00896C26"/>
    <w:rsid w:val="008A1079"/>
    <w:rsid w:val="008D399A"/>
    <w:rsid w:val="00927BC9"/>
    <w:rsid w:val="00947F08"/>
    <w:rsid w:val="00954050"/>
    <w:rsid w:val="00967011"/>
    <w:rsid w:val="00971BEF"/>
    <w:rsid w:val="009965A0"/>
    <w:rsid w:val="009A0475"/>
    <w:rsid w:val="009C35DD"/>
    <w:rsid w:val="00A05F2F"/>
    <w:rsid w:val="00A15805"/>
    <w:rsid w:val="00AC5DA4"/>
    <w:rsid w:val="00AF35DE"/>
    <w:rsid w:val="00B03A62"/>
    <w:rsid w:val="00B56169"/>
    <w:rsid w:val="00B62CED"/>
    <w:rsid w:val="00B718A8"/>
    <w:rsid w:val="00B728A0"/>
    <w:rsid w:val="00BB797A"/>
    <w:rsid w:val="00BD07F2"/>
    <w:rsid w:val="00BD5122"/>
    <w:rsid w:val="00BF48E9"/>
    <w:rsid w:val="00C01FEE"/>
    <w:rsid w:val="00C05402"/>
    <w:rsid w:val="00C32D84"/>
    <w:rsid w:val="00C852CB"/>
    <w:rsid w:val="00CA622C"/>
    <w:rsid w:val="00CB4282"/>
    <w:rsid w:val="00CC4EFD"/>
    <w:rsid w:val="00CD24DF"/>
    <w:rsid w:val="00D01C37"/>
    <w:rsid w:val="00D061C4"/>
    <w:rsid w:val="00D12912"/>
    <w:rsid w:val="00D4346C"/>
    <w:rsid w:val="00D450E0"/>
    <w:rsid w:val="00D46D02"/>
    <w:rsid w:val="00D722C1"/>
    <w:rsid w:val="00D75C8D"/>
    <w:rsid w:val="00D82797"/>
    <w:rsid w:val="00D90E30"/>
    <w:rsid w:val="00DC4F15"/>
    <w:rsid w:val="00E0104D"/>
    <w:rsid w:val="00E03880"/>
    <w:rsid w:val="00E15249"/>
    <w:rsid w:val="00E41756"/>
    <w:rsid w:val="00E64DC3"/>
    <w:rsid w:val="00EA0554"/>
    <w:rsid w:val="00ED2542"/>
    <w:rsid w:val="00EE5FCA"/>
    <w:rsid w:val="00EF4679"/>
    <w:rsid w:val="00F150F3"/>
    <w:rsid w:val="00F16896"/>
    <w:rsid w:val="00F32EB2"/>
    <w:rsid w:val="00F61A39"/>
    <w:rsid w:val="00F80DD7"/>
    <w:rsid w:val="00FA1B0D"/>
    <w:rsid w:val="00FD7ACF"/>
    <w:rsid w:val="00F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4989E"/>
  <w14:defaultImageDpi w14:val="300"/>
  <w15:docId w15:val="{C06D6DEF-C060-4EB9-BB20-7065FFA8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655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6558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Fuentedeprrafopredeter"/>
    <w:rsid w:val="004B581A"/>
  </w:style>
  <w:style w:type="character" w:styleId="nfasis">
    <w:name w:val="Emphasis"/>
    <w:basedOn w:val="Fuentedeprrafopredeter"/>
    <w:uiPriority w:val="20"/>
    <w:qFormat/>
    <w:rsid w:val="004B58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B581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4B581A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B58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1971</Words>
  <Characters>10585</Characters>
  <Application>Microsoft Office Word</Application>
  <DocSecurity>0</DocSecurity>
  <Lines>252</Lines>
  <Paragraphs>136</Paragraphs>
  <ScaleCrop>false</ScaleCrop>
  <Company/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Ciria baraja</dc:creator>
  <cp:keywords/>
  <dc:description/>
  <cp:lastModifiedBy>Esther Esteban Repiso</cp:lastModifiedBy>
  <cp:revision>3</cp:revision>
  <dcterms:created xsi:type="dcterms:W3CDTF">2025-01-27T21:32:00Z</dcterms:created>
  <dcterms:modified xsi:type="dcterms:W3CDTF">2025-01-28T23:48:00Z</dcterms:modified>
</cp:coreProperties>
</file>